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vdocumenttable"/>
        <w:tblW w:w="0" w:type="auto"/>
        <w:tblCellSpacing w:w="1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25"/>
        <w:gridCol w:w="8291"/>
      </w:tblGrid>
      <w:tr w:rsidR="002B0CAA">
        <w:trPr>
          <w:tblCellSpacing w:w="15" w:type="dxa"/>
        </w:trPr>
        <w:tc>
          <w:tcPr>
            <w:tcW w:w="19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0CAA" w:rsidRDefault="00644051">
            <w:pPr>
              <w:pStyle w:val="div"/>
              <w:pBdr>
                <w:bottom w:val="none" w:sz="0" w:space="10" w:color="auto"/>
              </w:pBdr>
              <w:spacing w:line="300" w:lineRule="atLeast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Heading4Char"/>
                <w:rFonts w:ascii="Blinker" w:eastAsia="Blinker" w:hAnsi="Blinker" w:cs="Blinker"/>
                <w:noProof/>
                <w:color w:val="FFFFFF"/>
                <w:sz w:val="20"/>
                <w:szCs w:val="20"/>
                <w:lang w:val="en-IN" w:eastAsia="en-IN"/>
              </w:rPr>
              <w:drawing>
                <wp:inline distT="0" distB="0" distL="0" distR="0" wp14:anchorId="1FF1C3AA" wp14:editId="18EC1FF6">
                  <wp:extent cx="1173480" cy="1173480"/>
                  <wp:effectExtent l="0" t="0" r="7620" b="762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120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0CAA" w:rsidRDefault="00A56A19">
            <w:pPr>
              <w:pStyle w:val="divdocumentdivname"/>
              <w:spacing w:line="580" w:lineRule="atLeast"/>
              <w:ind w:left="900"/>
              <w:rPr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  <w:t>Soham</w:t>
            </w:r>
            <w:r>
              <w:rPr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  <w:t>Shah</w:t>
            </w:r>
          </w:p>
          <w:p w:rsidR="002B0CAA" w:rsidRDefault="00A56A19">
            <w:pPr>
              <w:pStyle w:val="divdocumentzipsuffix"/>
              <w:spacing w:before="160" w:line="300" w:lineRule="atLeast"/>
              <w:ind w:left="90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C 14 , Jaymin </w:t>
            </w:r>
            <w:r w:rsidR="00AA0644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Apartment</w:t>
            </w:r>
            <w:r w:rsidR="003F5B1A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, Near Kirtim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andir Society, Chandranagar,Paldi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br/>
              <w:t>Ahmedabad, Gujarat 380007</w:t>
            </w:r>
          </w:p>
          <w:p w:rsidR="002B0CAA" w:rsidRDefault="00A56A19">
            <w:pPr>
              <w:pStyle w:val="divdocumentzipprefix"/>
              <w:spacing w:line="300" w:lineRule="atLeast"/>
              <w:ind w:left="90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C 14 , Jaymin Appartment, Near Kirti Mandir Society, Chandranagar,Paldi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380007, Ahmedabad, Gujarat</w:t>
            </w:r>
          </w:p>
          <w:p w:rsidR="002B0CAA" w:rsidRDefault="00A56A19">
            <w:pPr>
              <w:pStyle w:val="div"/>
              <w:spacing w:line="300" w:lineRule="atLeast"/>
              <w:ind w:left="90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9725831354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2B0CAA" w:rsidRDefault="00F81CD5">
            <w:pPr>
              <w:pStyle w:val="div"/>
              <w:spacing w:line="300" w:lineRule="atLeast"/>
              <w:ind w:left="90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hyperlink r:id="rId8" w:history="1">
              <w:r w:rsidR="00735CCC" w:rsidRPr="0080703F">
                <w:rPr>
                  <w:rStyle w:val="Hyperlink"/>
                  <w:rFonts w:ascii="Palatino Linotype" w:eastAsia="Palatino Linotype" w:hAnsi="Palatino Linotype" w:cs="Palatino Linotype"/>
                  <w:sz w:val="22"/>
                  <w:szCs w:val="22"/>
                </w:rPr>
                <w:t>sohamwd@gmail.com</w:t>
              </w:r>
            </w:hyperlink>
          </w:p>
        </w:tc>
      </w:tr>
    </w:tbl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Professional summary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Energetic Patient care coordinator cum counselor, dedicated to efficient and effective collaboration between care teams, patients and families. Outgoing professional with collaborative and flexible approach to reaching mutually beneficial resolutions.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Knowledgeable in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behavioral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monitoring, rehabilitation techniques. Compassionate, understanding and friendly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demeanor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specifically with cancer patients.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Responsible and enthusiastic about supporting best practices in hospital operations, compliance and healthcare management. Demonstrated strengths in multi-area management, quality assurance and services .Hardworking professional and passionate patient advocate.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Also, adept at handling the administrative functions in a hospital involving vendor management, financial management, inventory management and purchase of medical equipment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Overseeing recruitment of all healthcare based job positions.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Team-based management style coupled with the zeal to drive visions into reality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Motivation based management style to extract the best from the team members.</w:t>
      </w:r>
    </w:p>
    <w:p w:rsidR="002B0CAA" w:rsidRDefault="00A56A19">
      <w:pPr>
        <w:pStyle w:val="documentulli"/>
        <w:numPr>
          <w:ilvl w:val="0"/>
          <w:numId w:val="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Immensely proficient in policy designing, budgetary control, vendor negotiations, procurement, etc.</w:t>
      </w:r>
    </w:p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Work history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2B0CAA" w:rsidRPr="0092542E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0CAA" w:rsidRPr="0092542E" w:rsidRDefault="00A56A19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>January 2018</w:t>
            </w:r>
          </w:p>
          <w:p w:rsidR="002B0CAA" w:rsidRPr="0092542E" w:rsidRDefault="00A56A19" w:rsidP="0092542E">
            <w:pPr>
              <w:pStyle w:val="div"/>
              <w:contextualSpacing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MS Mincho" w:eastAsia="MS Mincho" w:hAnsi="MS Mincho" w:cs="MS Mincho"/>
                <w:b/>
              </w:rPr>
              <w:t>－</w:t>
            </w: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  <w:p w:rsidR="002B0CAA" w:rsidRDefault="00A56A19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>Current</w:t>
            </w:r>
          </w:p>
          <w:p w:rsidR="0092542E" w:rsidRPr="0092542E" w:rsidRDefault="0092542E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73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0CAA" w:rsidRPr="0092542E" w:rsidRDefault="0006228F" w:rsidP="0092542E">
            <w:pPr>
              <w:pStyle w:val="singlecolumnspanpaddedlinenth-child1Paragraph"/>
              <w:tabs>
                <w:tab w:val="right" w:pos="7306"/>
              </w:tabs>
              <w:rPr>
                <w:rStyle w:val="singlecolumnspanpaddedlinenth-child1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92542E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Synapse Mother &amp; Child Care</w:t>
            </w:r>
            <w:r w:rsidR="00A56A19" w:rsidRPr="0092542E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ab/>
              <w:t xml:space="preserve"> </w:t>
            </w:r>
            <w:r w:rsidR="00A56A19" w:rsidRPr="0092542E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Ahmedabad</w:t>
            </w:r>
            <w:r w:rsidR="00A56A19" w:rsidRPr="0092542E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 xml:space="preserve"> </w:t>
            </w:r>
          </w:p>
          <w:p w:rsidR="002B0CAA" w:rsidRPr="0092542E" w:rsidRDefault="0092542E" w:rsidP="0092542E">
            <w:pPr>
              <w:pStyle w:val="spanpaddedline"/>
              <w:rPr>
                <w:rStyle w:val="divdocumentsinglecolumnCharacter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92542E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Human Resource Manager, Patient Care Coordinator</w:t>
            </w:r>
          </w:p>
        </w:tc>
      </w:tr>
    </w:tbl>
    <w:p w:rsidR="002B0CAA" w:rsidRPr="0092542E" w:rsidRDefault="002B0CAA">
      <w:pPr>
        <w:rPr>
          <w:b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2B0CAA" w:rsidRPr="0092542E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92542E" w:rsidRDefault="0092542E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>February  2014</w:t>
            </w:r>
          </w:p>
          <w:p w:rsidR="002B0CAA" w:rsidRPr="0092542E" w:rsidRDefault="00A56A19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MS Mincho" w:eastAsia="MS Mincho" w:hAnsi="MS Mincho" w:cs="MS Mincho"/>
                <w:b/>
              </w:rPr>
              <w:t>－</w:t>
            </w: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  <w:p w:rsidR="0092542E" w:rsidRPr="0092542E" w:rsidRDefault="0092542E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>December 2017</w:t>
            </w:r>
          </w:p>
          <w:p w:rsidR="0092542E" w:rsidRPr="0092542E" w:rsidRDefault="0092542E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92542E" w:rsidRDefault="0006228F" w:rsidP="0092542E">
            <w:pPr>
              <w:pStyle w:val="singlecolumnspanpaddedlinenth-child1Paragraph"/>
              <w:tabs>
                <w:tab w:val="right" w:pos="7306"/>
              </w:tabs>
              <w:rPr>
                <w:rStyle w:val="singlecolumnspanpaddedlinenth-child1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Bodyline Hospital</w:t>
            </w:r>
            <w:r w:rsidR="00A56A19" w:rsidRPr="0092542E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ab/>
              <w:t xml:space="preserve"> </w:t>
            </w:r>
            <w:r w:rsidR="00A56A19" w:rsidRPr="0092542E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Ahmedabad</w:t>
            </w:r>
            <w:r w:rsidR="00A56A19" w:rsidRPr="0092542E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 xml:space="preserve"> </w:t>
            </w:r>
          </w:p>
          <w:p w:rsidR="002B0CAA" w:rsidRPr="0092542E" w:rsidRDefault="00A56A19" w:rsidP="0092542E">
            <w:pPr>
              <w:pStyle w:val="spanpaddedline"/>
              <w:rPr>
                <w:rStyle w:val="divdocumentsinglecolumnCharacter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92542E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Human Resource Manager, Patient Care Coordinator</w:t>
            </w:r>
          </w:p>
        </w:tc>
      </w:tr>
    </w:tbl>
    <w:p w:rsidR="002B0CAA" w:rsidRPr="0092542E" w:rsidRDefault="002B0CAA" w:rsidP="0092542E">
      <w:pPr>
        <w:rPr>
          <w:b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2B0CAA" w:rsidRPr="0092542E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92542E" w:rsidRDefault="00A56A19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>April 2011</w:t>
            </w:r>
          </w:p>
          <w:p w:rsidR="002B0CAA" w:rsidRPr="0092542E" w:rsidRDefault="00A56A19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MS Mincho" w:eastAsia="MS Mincho" w:hAnsi="MS Mincho" w:cs="MS Mincho"/>
                <w:b/>
              </w:rPr>
              <w:t>－</w:t>
            </w: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  <w:p w:rsidR="002B0CAA" w:rsidRPr="0092542E" w:rsidRDefault="0092542E" w:rsidP="0092542E">
            <w:pPr>
              <w:pStyle w:val="div"/>
              <w:jc w:val="center"/>
              <w:rPr>
                <w:rStyle w:val="divdateswrapper"/>
                <w:rFonts w:ascii="Palatino Linotype" w:eastAsia="Palatino Linotype" w:hAnsi="Palatino Linotype" w:cs="Palatino Linotype"/>
                <w:b/>
              </w:rPr>
            </w:pPr>
            <w:r w:rsidRPr="0092542E">
              <w:rPr>
                <w:rStyle w:val="divdateswrapper"/>
                <w:rFonts w:ascii="Palatino Linotype" w:eastAsia="Palatino Linotype" w:hAnsi="Palatino Linotype" w:cs="Palatino Linotype"/>
                <w:b/>
              </w:rPr>
              <w:t>January 2014</w:t>
            </w: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92542E" w:rsidRDefault="00A56A19" w:rsidP="0092542E">
            <w:pPr>
              <w:pStyle w:val="singlecolumnspanpaddedlinenth-child1Paragraph"/>
              <w:tabs>
                <w:tab w:val="right" w:pos="7306"/>
              </w:tabs>
              <w:rPr>
                <w:rStyle w:val="singlecolumnspanpaddedlinenth-child1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92542E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Shah Hospital</w:t>
            </w:r>
            <w:r w:rsidRPr="0092542E">
              <w:rPr>
                <w:rStyle w:val="singlecolumnspanpaddedlinenth-child1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 xml:space="preserve"> </w:t>
            </w:r>
            <w:r w:rsidRPr="0092542E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ab/>
              <w:t xml:space="preserve"> </w:t>
            </w:r>
            <w:r w:rsidRPr="0092542E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Ahmedabad</w:t>
            </w:r>
            <w:r w:rsidRPr="0092542E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 xml:space="preserve"> </w:t>
            </w:r>
          </w:p>
          <w:p w:rsidR="002B0CAA" w:rsidRPr="0092542E" w:rsidRDefault="00A56A19" w:rsidP="0092542E">
            <w:pPr>
              <w:pStyle w:val="spanpaddedline"/>
              <w:rPr>
                <w:rStyle w:val="divdocumentsinglecolumnCharacter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92542E"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Hospital Administrator</w:t>
            </w:r>
          </w:p>
        </w:tc>
      </w:tr>
    </w:tbl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Key Roles and Responsibilities</w:t>
      </w:r>
    </w:p>
    <w:p w:rsidR="002B0CAA" w:rsidRPr="000F1BA1" w:rsidRDefault="000F1BA1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  <w:u w:val="singl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         </w:t>
      </w:r>
      <w:r w:rsidR="00A56A19" w:rsidRPr="000F1BA1"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 xml:space="preserve">Patient Counselor and </w:t>
      </w:r>
      <w:r w:rsidR="00AA0644" w:rsidRPr="000F1BA1"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>Coordinator:</w:t>
      </w:r>
      <w:r w:rsidR="00A56A19" w:rsidRPr="000F1BA1"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 xml:space="preserve"> </w:t>
      </w:r>
    </w:p>
    <w:p w:rsidR="002B0CAA" w:rsidRDefault="00A56A19">
      <w:pPr>
        <w:pStyle w:val="documentulli"/>
        <w:numPr>
          <w:ilvl w:val="0"/>
          <w:numId w:val="2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Worked specifically with cancer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patients,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whether newly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diagnosed,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coping with treatment, or even terminally ill. Answered all their questions and advised them. </w:t>
      </w:r>
    </w:p>
    <w:p w:rsidR="002B0CAA" w:rsidRDefault="00A56A19">
      <w:pPr>
        <w:pStyle w:val="documentulli"/>
        <w:numPr>
          <w:ilvl w:val="0"/>
          <w:numId w:val="2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Provide crisis intervention therapies-with clients and determine the risk of suicide or other harmful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behaviors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when necessary. </w:t>
      </w:r>
    </w:p>
    <w:p w:rsidR="002B0CAA" w:rsidRDefault="00A56A19">
      <w:pPr>
        <w:pStyle w:val="documentulli"/>
        <w:numPr>
          <w:ilvl w:val="0"/>
          <w:numId w:val="2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lastRenderedPageBreak/>
        <w:t xml:space="preserve">Advocated for clients to assist with additional supplementary services beyond the counselor's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office, such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as medication, social services,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and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housing help. </w:t>
      </w:r>
    </w:p>
    <w:p w:rsidR="002B0CAA" w:rsidRDefault="00A56A19">
      <w:pPr>
        <w:pStyle w:val="documentulli"/>
        <w:numPr>
          <w:ilvl w:val="0"/>
          <w:numId w:val="2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Developed a treatment plan for clients based on diagnosed condition, family input, client conversation, and other lifestyle aspects. 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 xml:space="preserve">People Management: </w:t>
      </w:r>
    </w:p>
    <w:p w:rsidR="002B0CAA" w:rsidRDefault="00A56A19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Imparting continuous on-job training to the workforce for enhancing their operational efficiencies through knowledge enhancement and skill grooming. </w:t>
      </w:r>
    </w:p>
    <w:p w:rsidR="002B0CAA" w:rsidRDefault="00A56A19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Acting as an interface between doctors &amp; other hospital staffs to render reliable healthcare solutions to patients. </w:t>
      </w:r>
    </w:p>
    <w:p w:rsidR="002B0CAA" w:rsidRDefault="00A56A19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Counselling staff on personal and professional problems. </w:t>
      </w:r>
    </w:p>
    <w:p w:rsidR="002B0CAA" w:rsidRDefault="00A56A19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Suggesting department heads in setting up personal as well as professional development goals for team members. </w:t>
      </w:r>
    </w:p>
    <w:p w:rsidR="002B0CAA" w:rsidRDefault="00A56A19">
      <w:pPr>
        <w:spacing w:line="300" w:lineRule="atLeast"/>
        <w:ind w:left="2900"/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 xml:space="preserve">Workflow Management: </w:t>
      </w:r>
    </w:p>
    <w:p w:rsidR="002B0CAA" w:rsidRDefault="00A56A19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Formulating both long term and short term strategic plans to boost operations. </w:t>
      </w:r>
    </w:p>
    <w:p w:rsidR="002B0CAA" w:rsidRDefault="00A56A19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Implementing policies that improve as well as protect health, safety, security, quality of work life &amp; environment to ensure proper </w:t>
      </w:r>
      <w:r w:rsidR="00AA0644">
        <w:rPr>
          <w:rFonts w:ascii="Palatino Linotype" w:eastAsia="Palatino Linotype" w:hAnsi="Palatino Linotype" w:cs="Palatino Linotype"/>
          <w:sz w:val="22"/>
          <w:szCs w:val="22"/>
        </w:rPr>
        <w:t>organizational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effectiveness. </w:t>
      </w:r>
    </w:p>
    <w:p w:rsidR="002B0CAA" w:rsidRDefault="00A56A19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Establishing a robust workflow for all departments in command to enhance work processes and efficiency. </w:t>
      </w:r>
    </w:p>
    <w:p w:rsidR="002B0CAA" w:rsidRDefault="00A56A19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Liaising with departmental heads to curb turnaround time for numerous diagnostic reports and developing the efficiency of discharge/admission processes. </w:t>
      </w:r>
    </w:p>
    <w:p w:rsidR="002B0CAA" w:rsidRDefault="00A56A19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Ensuring all departmental safety standards and protocols are strictly abided by in lab, pharmacy, physiotherapy, radiology and customer care. 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 xml:space="preserve">Hospital Management: </w:t>
      </w:r>
    </w:p>
    <w:p w:rsidR="002B0CAA" w:rsidRDefault="00A56A19">
      <w:pPr>
        <w:pStyle w:val="documentulli"/>
        <w:numPr>
          <w:ilvl w:val="0"/>
          <w:numId w:val="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Overseeing complete technical, administrative &amp; workforce (medical &amp; non-clinical) management of the hospital. </w:t>
      </w:r>
    </w:p>
    <w:p w:rsidR="002B0CAA" w:rsidRDefault="00A56A19">
      <w:pPr>
        <w:pStyle w:val="documentulli"/>
        <w:numPr>
          <w:ilvl w:val="0"/>
          <w:numId w:val="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Administering service operations &amp; maintenance of building, utilities and equipment. </w:t>
      </w:r>
    </w:p>
    <w:p w:rsidR="002B0CAA" w:rsidRDefault="00A56A19">
      <w:pPr>
        <w:pStyle w:val="documentulli"/>
        <w:numPr>
          <w:ilvl w:val="0"/>
          <w:numId w:val="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Handling a large team of staffs and managing hospital operations comprising recruitment, budgeting, personnel, HR &amp; technology to achieve business targets &amp; service delivery metrics. </w:t>
      </w:r>
    </w:p>
    <w:p w:rsidR="002B0CAA" w:rsidRDefault="00A56A19">
      <w:pPr>
        <w:pStyle w:val="documentulli"/>
        <w:numPr>
          <w:ilvl w:val="0"/>
          <w:numId w:val="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Not just meeting but surpassing income and expenditure targets. </w:t>
      </w:r>
    </w:p>
    <w:p w:rsidR="002B0CAA" w:rsidRDefault="00A56A19">
      <w:pPr>
        <w:pStyle w:val="documentulli"/>
        <w:numPr>
          <w:ilvl w:val="0"/>
          <w:numId w:val="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Developing productive relationships with multiple stakeholders for multi-agency partnerships. </w:t>
      </w:r>
    </w:p>
    <w:p w:rsidR="002B0CAA" w:rsidRDefault="00A56A19">
      <w:pPr>
        <w:pStyle w:val="documentulli"/>
        <w:numPr>
          <w:ilvl w:val="0"/>
          <w:numId w:val="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Serving as SPOC for supervising hospital operations involving Human Resource, Finance &amp; Accounts, Materials &amp; Pharmacy, IT, Marketing, Biomedical Engineering Department, etc </w:t>
      </w:r>
    </w:p>
    <w:p w:rsidR="002B0CAA" w:rsidRDefault="00A56A19">
      <w:pPr>
        <w:spacing w:line="300" w:lineRule="atLeast"/>
        <w:ind w:left="2900"/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  <w:u w:val="single"/>
        </w:rPr>
        <w:t xml:space="preserve">Accreditation: </w:t>
      </w:r>
    </w:p>
    <w:p w:rsidR="002B0CAA" w:rsidRDefault="00A56A19">
      <w:pPr>
        <w:pStyle w:val="documentulli"/>
        <w:numPr>
          <w:ilvl w:val="0"/>
          <w:numId w:val="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Setting up structured processes and standards to achieve accreditation. </w:t>
      </w:r>
    </w:p>
    <w:p w:rsidR="002B0CAA" w:rsidRDefault="00A56A19">
      <w:pPr>
        <w:pStyle w:val="documentulli"/>
        <w:numPr>
          <w:ilvl w:val="0"/>
          <w:numId w:val="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Inculcating awareness in the staffs by getting them properly trained. </w:t>
      </w:r>
    </w:p>
    <w:p w:rsidR="002B0CAA" w:rsidRDefault="00A56A19">
      <w:pPr>
        <w:pStyle w:val="documentulli"/>
        <w:numPr>
          <w:ilvl w:val="0"/>
          <w:numId w:val="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Working closely with various HODs for significant document generation and collation. </w:t>
      </w:r>
    </w:p>
    <w:p w:rsidR="002B0CAA" w:rsidRDefault="00A56A19">
      <w:pPr>
        <w:pStyle w:val="documentulli"/>
        <w:numPr>
          <w:ilvl w:val="0"/>
          <w:numId w:val="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Reviewing all departmental manuals to assure that they are in line with the guidelines. </w:t>
      </w:r>
    </w:p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lastRenderedPageBreak/>
        <w:t>Skills</w:t>
      </w:r>
    </w:p>
    <w:tbl>
      <w:tblPr>
        <w:tblStyle w:val="divdocumenttable"/>
        <w:tblW w:w="0" w:type="auto"/>
        <w:tblCellSpacing w:w="15" w:type="dxa"/>
        <w:tblInd w:w="29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708"/>
        <w:gridCol w:w="3708"/>
      </w:tblGrid>
      <w:tr w:rsidR="002B0CAA">
        <w:trPr>
          <w:tblCellSpacing w:w="15" w:type="dxa"/>
        </w:trPr>
        <w:tc>
          <w:tcPr>
            <w:tcW w:w="366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0CAA" w:rsidRDefault="00A56A19">
            <w:pPr>
              <w:pStyle w:val="documentulli"/>
              <w:numPr>
                <w:ilvl w:val="0"/>
                <w:numId w:val="8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Hospital Administration </w:t>
            </w:r>
          </w:p>
          <w:p w:rsidR="002B0CAA" w:rsidRDefault="00A56A19">
            <w:pPr>
              <w:pStyle w:val="documentulli"/>
              <w:numPr>
                <w:ilvl w:val="0"/>
                <w:numId w:val="8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Cross Functional Coordination </w:t>
            </w:r>
          </w:p>
          <w:p w:rsidR="002B0CAA" w:rsidRDefault="00A56A19">
            <w:pPr>
              <w:pStyle w:val="documentulli"/>
              <w:numPr>
                <w:ilvl w:val="0"/>
                <w:numId w:val="8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Employee Empowerment and training </w:t>
            </w:r>
          </w:p>
          <w:p w:rsidR="002B0CAA" w:rsidRDefault="00A56A19">
            <w:pPr>
              <w:pStyle w:val="documentulli"/>
              <w:numPr>
                <w:ilvl w:val="0"/>
                <w:numId w:val="8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Quality Assurance </w:t>
            </w:r>
          </w:p>
          <w:p w:rsidR="002B0CAA" w:rsidRDefault="00A56A19">
            <w:pPr>
              <w:pStyle w:val="documentulli"/>
              <w:numPr>
                <w:ilvl w:val="0"/>
                <w:numId w:val="8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Medical Record Management </w:t>
            </w:r>
          </w:p>
          <w:p w:rsidR="002B0CAA" w:rsidRDefault="00A56A19">
            <w:pPr>
              <w:pStyle w:val="documentulli"/>
              <w:numPr>
                <w:ilvl w:val="0"/>
                <w:numId w:val="8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Patient-focused therapy </w:t>
            </w:r>
          </w:p>
          <w:p w:rsidR="002B0CAA" w:rsidRDefault="00A56A19">
            <w:pPr>
              <w:pStyle w:val="documentulli"/>
              <w:numPr>
                <w:ilvl w:val="0"/>
                <w:numId w:val="8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Family and patient support </w:t>
            </w:r>
          </w:p>
        </w:tc>
        <w:tc>
          <w:tcPr>
            <w:tcW w:w="3663" w:type="dxa"/>
            <w:tcBorders>
              <w:left w:val="single" w:sz="8" w:space="0" w:color="FEFDFD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:rsidR="002B0CAA" w:rsidRDefault="00A56A19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Triaging patient concerns </w:t>
            </w:r>
          </w:p>
          <w:p w:rsidR="002B0CAA" w:rsidRDefault="00A56A19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Patient and family education </w:t>
            </w:r>
          </w:p>
          <w:p w:rsidR="002B0CAA" w:rsidRDefault="00A56A19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Patient care services coordination </w:t>
            </w:r>
          </w:p>
          <w:p w:rsidR="002B0CAA" w:rsidRDefault="00A56A19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Patient-focused quality service </w:t>
            </w:r>
          </w:p>
          <w:p w:rsidR="002B0CAA" w:rsidRDefault="00A56A19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Confident in moving and handling patients </w:t>
            </w:r>
          </w:p>
          <w:p w:rsidR="002B0CAA" w:rsidRDefault="00A56A19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Strategic business acumen </w:t>
            </w:r>
          </w:p>
          <w:p w:rsidR="002B0CAA" w:rsidRDefault="00A56A19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Strong commercial acumen </w:t>
            </w:r>
          </w:p>
        </w:tc>
      </w:tr>
    </w:tbl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Education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2B0CAA" w:rsidRPr="00EF47A9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0CAA" w:rsidRPr="00EF47A9" w:rsidRDefault="00717713">
            <w:pPr>
              <w:pStyle w:val="divdateswrapperParagraph"/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  <w:b/>
                <w:sz w:val="10"/>
                <w:szCs w:val="10"/>
              </w:rPr>
            </w:pPr>
            <w:r w:rsidRPr="00EF47A9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2012</w:t>
            </w:r>
          </w:p>
        </w:tc>
        <w:tc>
          <w:tcPr>
            <w:tcW w:w="73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0CAA" w:rsidRPr="00EF47A9" w:rsidRDefault="00717713">
            <w:pPr>
              <w:pStyle w:val="divdateswrapperParagraph"/>
              <w:tabs>
                <w:tab w:val="right" w:pos="7306"/>
              </w:tabs>
              <w:spacing w:line="300" w:lineRule="atLeast"/>
              <w:jc w:val="left"/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EF47A9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Mewar University</w:t>
            </w:r>
            <w:r w:rsidR="00EF47A9" w:rsidRPr="00EF47A9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                                                                          Chittorgarh</w:t>
            </w:r>
          </w:p>
          <w:p w:rsidR="002B0CAA" w:rsidRPr="00EF47A9" w:rsidRDefault="00A56A19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EF47A9">
              <w:rPr>
                <w:rStyle w:val="spanprogramline"/>
                <w:rFonts w:ascii="Palatino Linotype" w:eastAsia="Palatino Linotype" w:hAnsi="Palatino Linotype" w:cs="Palatino Linotype"/>
                <w:sz w:val="20"/>
                <w:szCs w:val="20"/>
              </w:rPr>
              <w:t>Master of Business Administration</w:t>
            </w:r>
          </w:p>
        </w:tc>
      </w:tr>
    </w:tbl>
    <w:p w:rsidR="002B0CAA" w:rsidRPr="00EF47A9" w:rsidRDefault="002B0CAA">
      <w:pPr>
        <w:rPr>
          <w:b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2B0CAA" w:rsidRPr="00EF47A9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EF47A9" w:rsidRDefault="00F778C9">
            <w:pPr>
              <w:pStyle w:val="divdateswrapperParagraph"/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  <w:b/>
                <w:sz w:val="10"/>
                <w:szCs w:val="1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2011</w:t>
            </w: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F778C9" w:rsidRPr="00EF47A9" w:rsidRDefault="00F778C9" w:rsidP="00F778C9">
            <w:pPr>
              <w:pStyle w:val="divdateswrapperParagraph"/>
              <w:tabs>
                <w:tab w:val="right" w:pos="7306"/>
              </w:tabs>
              <w:spacing w:line="300" w:lineRule="atLeast"/>
              <w:jc w:val="left"/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EF47A9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C DAC Computer Centre</w:t>
            </w:r>
            <w:r w:rsidRPr="00EF47A9">
              <w:rPr>
                <w:rStyle w:val="singlecolumnspanpaddedlinenth-child1"/>
                <w:rFonts w:ascii="Palatino Linotype" w:eastAsia="Palatino Linotype" w:hAnsi="Palatino Linotype" w:cs="Palatino Linotype"/>
                <w:b/>
              </w:rPr>
              <w:t xml:space="preserve"> </w:t>
            </w:r>
            <w:r w:rsidRPr="00EF47A9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ab/>
              <w:t xml:space="preserve"> </w:t>
            </w:r>
            <w:r w:rsidRPr="00EF47A9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Ahmedabad</w:t>
            </w:r>
            <w:r w:rsidRPr="00EF47A9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 xml:space="preserve"> </w:t>
            </w:r>
          </w:p>
          <w:p w:rsidR="002B0CAA" w:rsidRPr="00EF47A9" w:rsidRDefault="00F778C9" w:rsidP="00F778C9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EF47A9">
              <w:rPr>
                <w:rStyle w:val="spanprogramline"/>
                <w:rFonts w:ascii="Palatino Linotype" w:eastAsia="Palatino Linotype" w:hAnsi="Palatino Linotype" w:cs="Palatino Linotype"/>
                <w:sz w:val="20"/>
                <w:szCs w:val="20"/>
              </w:rPr>
              <w:t>Post Graduate Diploma In Computer Applications</w:t>
            </w:r>
          </w:p>
        </w:tc>
      </w:tr>
    </w:tbl>
    <w:p w:rsidR="002B0CAA" w:rsidRPr="00EF47A9" w:rsidRDefault="002B0CAA">
      <w:pPr>
        <w:rPr>
          <w:b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2B0CAA" w:rsidRPr="00EF47A9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EF47A9" w:rsidRDefault="00F778C9">
            <w:pPr>
              <w:pStyle w:val="divdateswrapperParagraph"/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  <w:b/>
                <w:sz w:val="10"/>
                <w:szCs w:val="1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2010</w:t>
            </w: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EF47A9" w:rsidRDefault="00F778C9">
            <w:pPr>
              <w:pStyle w:val="divdateswrapperParagraph"/>
              <w:tabs>
                <w:tab w:val="right" w:pos="7306"/>
              </w:tabs>
              <w:spacing w:line="300" w:lineRule="atLeast"/>
              <w:jc w:val="left"/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F778C9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ujarat university</w:t>
            </w:r>
            <w:r w:rsidR="00A56A19" w:rsidRPr="00EF47A9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ab/>
              <w:t xml:space="preserve"> </w:t>
            </w:r>
            <w:r w:rsidR="00A56A19" w:rsidRPr="00EF47A9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Ahmedabad</w:t>
            </w:r>
            <w:r w:rsidR="00A56A19" w:rsidRPr="00EF47A9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 xml:space="preserve"> </w:t>
            </w:r>
          </w:p>
          <w:p w:rsidR="002B0CAA" w:rsidRPr="00EF47A9" w:rsidRDefault="00F778C9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Style w:val="spanprogramline"/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bookmarkStart w:id="0" w:name="_GoBack"/>
            <w:bookmarkEnd w:id="0"/>
            <w:r w:rsidRPr="00F778C9">
              <w:rPr>
                <w:rStyle w:val="spanprogramline"/>
                <w:rFonts w:ascii="Palatino Linotype" w:eastAsia="Palatino Linotype" w:hAnsi="Palatino Linotype" w:cs="Palatino Linotype"/>
                <w:sz w:val="20"/>
                <w:szCs w:val="20"/>
              </w:rPr>
              <w:t>achelor of commerce</w:t>
            </w:r>
          </w:p>
        </w:tc>
      </w:tr>
    </w:tbl>
    <w:p w:rsidR="002B0CAA" w:rsidRPr="00EF47A9" w:rsidRDefault="002B0CAA">
      <w:pPr>
        <w:rPr>
          <w:b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2B0CAA" w:rsidRPr="00EF47A9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EF47A9" w:rsidRDefault="00A56A19">
            <w:pPr>
              <w:pStyle w:val="divdateswrapperParagraph"/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  <w:b/>
                <w:sz w:val="10"/>
                <w:szCs w:val="10"/>
              </w:rPr>
            </w:pPr>
            <w:r w:rsidRPr="00EF47A9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2007</w:t>
            </w: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2B0CAA" w:rsidRPr="00EF47A9" w:rsidRDefault="00A56A19">
            <w:pPr>
              <w:pStyle w:val="divdateswrapperParagraph"/>
              <w:tabs>
                <w:tab w:val="right" w:pos="7306"/>
              </w:tabs>
              <w:spacing w:line="300" w:lineRule="atLeast"/>
              <w:jc w:val="left"/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EF47A9"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Gujarat University</w:t>
            </w:r>
            <w:r w:rsidRPr="00EF47A9">
              <w:rPr>
                <w:rStyle w:val="singlecolumnspanpaddedlinenth-child1"/>
                <w:rFonts w:ascii="Palatino Linotype" w:eastAsia="Palatino Linotype" w:hAnsi="Palatino Linotype" w:cs="Palatino Linotype"/>
                <w:b/>
              </w:rPr>
              <w:t xml:space="preserve"> </w:t>
            </w:r>
            <w:r w:rsidRPr="00EF47A9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ab/>
              <w:t xml:space="preserve"> </w:t>
            </w:r>
            <w:r w:rsidRPr="00EF47A9">
              <w:rPr>
                <w:rStyle w:val="span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>Ahmedabad</w:t>
            </w:r>
            <w:r w:rsidRPr="00EF47A9">
              <w:rPr>
                <w:rStyle w:val="spanstatesWrapper"/>
                <w:rFonts w:ascii="Palatino Linotype" w:eastAsia="Palatino Linotype" w:hAnsi="Palatino Linotype" w:cs="Palatino Linotype"/>
                <w:b/>
                <w:sz w:val="20"/>
                <w:szCs w:val="20"/>
              </w:rPr>
              <w:t xml:space="preserve"> </w:t>
            </w:r>
          </w:p>
          <w:p w:rsidR="002B0CAA" w:rsidRPr="00EF47A9" w:rsidRDefault="00A56A19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EF47A9">
              <w:rPr>
                <w:rStyle w:val="spanprogramline"/>
                <w:rFonts w:ascii="Palatino Linotype" w:eastAsia="Palatino Linotype" w:hAnsi="Palatino Linotype" w:cs="Palatino Linotype"/>
                <w:sz w:val="20"/>
                <w:szCs w:val="20"/>
              </w:rPr>
              <w:t>Senior Secondary School Certificate Examination</w:t>
            </w:r>
          </w:p>
        </w:tc>
      </w:tr>
    </w:tbl>
    <w:p w:rsidR="002B0CAA" w:rsidRPr="00EF47A9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 w:rsidRPr="00EF47A9">
        <w:rPr>
          <w:rFonts w:ascii="Palatino Linotype" w:eastAsia="Palatino Linotype" w:hAnsi="Palatino Linotype" w:cs="Palatino Linotype"/>
          <w:b/>
          <w:bCs/>
        </w:rPr>
        <w:t>Technical Expertise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MS Office 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Photoshop 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Coral Draw 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Dreamweaver </w:t>
      </w:r>
    </w:p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Personal Attributes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Accountable, Amiable, Analytical &amp; Critical thinking, Compliant &amp; Adaptive, Considerate, Detail Oriented, Honest &amp; Hardworking, Leadership, Progressive, Punctual </w:t>
      </w:r>
    </w:p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Personal Dossier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Notice Period – </w:t>
      </w:r>
      <w:r>
        <w:rPr>
          <w:rFonts w:ascii="Palatino Linotype" w:eastAsia="Palatino Linotype" w:hAnsi="Palatino Linotype" w:cs="Palatino Linotype"/>
          <w:sz w:val="22"/>
          <w:szCs w:val="22"/>
        </w:rPr>
        <w:t>30 Days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Salary Expectation </w:t>
      </w:r>
      <w:r>
        <w:rPr>
          <w:rFonts w:ascii="Palatino Linotype" w:eastAsia="Palatino Linotype" w:hAnsi="Palatino Linotype" w:cs="Palatino Linotype"/>
          <w:sz w:val="22"/>
          <w:szCs w:val="22"/>
        </w:rPr>
        <w:t>– Negotiable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Open to Relocation – </w:t>
      </w:r>
      <w:r>
        <w:rPr>
          <w:rFonts w:ascii="Palatino Linotype" w:eastAsia="Palatino Linotype" w:hAnsi="Palatino Linotype" w:cs="Palatino Linotype"/>
          <w:sz w:val="22"/>
          <w:szCs w:val="22"/>
        </w:rPr>
        <w:t>Maybe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Passport – </w:t>
      </w:r>
      <w:r>
        <w:rPr>
          <w:rFonts w:ascii="Palatino Linotype" w:eastAsia="Palatino Linotype" w:hAnsi="Palatino Linotype" w:cs="Palatino Linotype"/>
          <w:sz w:val="22"/>
          <w:szCs w:val="22"/>
        </w:rPr>
        <w:t>Yes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Communication Address </w:t>
      </w:r>
      <w:r>
        <w:rPr>
          <w:rFonts w:ascii="Palatino Linotype" w:eastAsia="Palatino Linotype" w:hAnsi="Palatino Linotype" w:cs="Palatino Linotype"/>
          <w:sz w:val="22"/>
          <w:szCs w:val="22"/>
        </w:rPr>
        <w:t>– C 14, Jaymin Apartment, Paldi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Phone – </w:t>
      </w:r>
      <w:r>
        <w:rPr>
          <w:rFonts w:ascii="Palatino Linotype" w:eastAsia="Palatino Linotype" w:hAnsi="Palatino Linotype" w:cs="Palatino Linotype"/>
          <w:sz w:val="22"/>
          <w:szCs w:val="22"/>
        </w:rPr>
        <w:t>97258331354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Email – sohamwd@gmail.com </w:t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br/>
        <w:t xml:space="preserve">Marital Status – </w:t>
      </w:r>
      <w:r>
        <w:rPr>
          <w:rFonts w:ascii="Palatino Linotype" w:eastAsia="Palatino Linotype" w:hAnsi="Palatino Linotype" w:cs="Palatino Linotype"/>
          <w:sz w:val="22"/>
          <w:szCs w:val="22"/>
        </w:rPr>
        <w:t>Single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Gender </w:t>
      </w:r>
      <w:r>
        <w:rPr>
          <w:rFonts w:ascii="Palatino Linotype" w:eastAsia="Palatino Linotype" w:hAnsi="Palatino Linotype" w:cs="Palatino Linotype"/>
          <w:sz w:val="22"/>
          <w:szCs w:val="22"/>
        </w:rPr>
        <w:t>– Male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</w:r>
      <w:r>
        <w:rPr>
          <w:rStyle w:val="Strong1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Languages – 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English, Hindi, Gujarati </w:t>
      </w:r>
    </w:p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References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Will be glad to furnish on request. </w:t>
      </w:r>
    </w:p>
    <w:p w:rsidR="002B0CAA" w:rsidRDefault="00A56A19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Declaration</w:t>
      </w:r>
    </w:p>
    <w:p w:rsidR="002B0CAA" w:rsidRDefault="00A56A19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All the data stocked above are true to the best of my understanding. </w:t>
      </w:r>
    </w:p>
    <w:sectPr w:rsidR="002B0CAA">
      <w:pgSz w:w="11906" w:h="16838"/>
      <w:pgMar w:top="740" w:right="840" w:bottom="74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CD5" w:rsidRDefault="00F81CD5" w:rsidP="00735CCC">
      <w:r>
        <w:separator/>
      </w:r>
    </w:p>
  </w:endnote>
  <w:endnote w:type="continuationSeparator" w:id="0">
    <w:p w:rsidR="00F81CD5" w:rsidRDefault="00F81CD5" w:rsidP="00735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nker">
    <w:charset w:val="00"/>
    <w:family w:val="auto"/>
    <w:pitch w:val="default"/>
    <w:sig w:usb0="00000000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391D97D3-0EB2-494C-98A6-D9B44E9B2315}"/>
    <w:embedBold r:id="rId2" w:fontKey="{2C464EBC-9460-4E58-A2B2-7A9AB35FAD19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ECC8921-45EF-4FD1-8DE8-B3BC847FD4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2715C1B-819F-4B9A-BB79-1049617529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CD5" w:rsidRDefault="00F81CD5" w:rsidP="00735CCC">
      <w:r>
        <w:separator/>
      </w:r>
    </w:p>
  </w:footnote>
  <w:footnote w:type="continuationSeparator" w:id="0">
    <w:p w:rsidR="00F81CD5" w:rsidRDefault="00F81CD5" w:rsidP="00735C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1146E7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4292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2B655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0091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68CB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8CEB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246F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B61B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F82F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C7FC9E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0853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18ED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6242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EDCC0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9CEF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C621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AE26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2E1C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990A9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049A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E1010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1893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AE78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8C16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3B23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3C4F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66B7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0F36ED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E291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8C2E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B201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9C86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8B6DE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C6CA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5EE23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0476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608E91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D41C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16A5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2A48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18ACF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5E6E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1E07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B603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E840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B186F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4487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6801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2F2CE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4407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A0AB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AE30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9E5A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ED6BB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3BD60C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3CD9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30D2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3E4BA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4E8A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7E8B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6E76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0415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9F645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D71CE3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3ABF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0C0D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EE6B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B01B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2E7F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B894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7B6FE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0E32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 w:tplc="5F20D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7460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F89F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84AC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A64C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A62A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4CC2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72E7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A01C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AA"/>
    <w:rsid w:val="0006228F"/>
    <w:rsid w:val="000F1BA1"/>
    <w:rsid w:val="001503A9"/>
    <w:rsid w:val="002B0CAA"/>
    <w:rsid w:val="003F5B1A"/>
    <w:rsid w:val="005D74C5"/>
    <w:rsid w:val="00644051"/>
    <w:rsid w:val="00717713"/>
    <w:rsid w:val="00735CCC"/>
    <w:rsid w:val="0092542E"/>
    <w:rsid w:val="00A56A19"/>
    <w:rsid w:val="00A8360E"/>
    <w:rsid w:val="00AA0644"/>
    <w:rsid w:val="00BF1B8D"/>
    <w:rsid w:val="00DF09C5"/>
    <w:rsid w:val="00EF47A9"/>
    <w:rsid w:val="00F778C9"/>
    <w:rsid w:val="00F8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35B8F2-1E33-4D46-A5CD-775E7BC91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">
    <w:name w:val="div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prflPic">
    <w:name w:val="prflPic"/>
    <w:basedOn w:val="Normal"/>
    <w:pPr>
      <w:pBdr>
        <w:bottom w:val="none" w:sz="0" w:space="10" w:color="auto"/>
      </w:pBdr>
    </w:pPr>
  </w:style>
  <w:style w:type="paragraph" w:customStyle="1" w:styleId="divnameIndent">
    <w:name w:val="div_nameIndent"/>
    <w:basedOn w:val="div"/>
  </w:style>
  <w:style w:type="paragraph" w:customStyle="1" w:styleId="divdocumentdivname">
    <w:name w:val="div_document_div_name"/>
    <w:basedOn w:val="Normal"/>
    <w:rPr>
      <w:color w:val="CF142B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address">
    <w:name w:val="div_address"/>
    <w:basedOn w:val="div"/>
    <w:pPr>
      <w:spacing w:line="300" w:lineRule="atLeast"/>
    </w:pPr>
    <w:rPr>
      <w:sz w:val="22"/>
      <w:szCs w:val="22"/>
    </w:rPr>
  </w:style>
  <w:style w:type="paragraph" w:customStyle="1" w:styleId="divdocumentzipsuffix">
    <w:name w:val="div_document_zipsuffix"/>
    <w:basedOn w:val="Normal"/>
  </w:style>
  <w:style w:type="character" w:customStyle="1" w:styleId="divdocumentzipsuffixCharacter">
    <w:name w:val="div_document_zipsuffix Character"/>
    <w:basedOn w:val="DefaultParagraphFont"/>
  </w:style>
  <w:style w:type="paragraph" w:customStyle="1" w:styleId="divdocumentzipprefix">
    <w:name w:val="div_document_zipprefix"/>
    <w:basedOn w:val="Normal"/>
    <w:rPr>
      <w:vanish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pBdr>
        <w:bottom w:val="single" w:sz="8" w:space="0" w:color="CF142B"/>
      </w:pBdr>
      <w:spacing w:line="320" w:lineRule="atLeast"/>
    </w:pPr>
    <w:rPr>
      <w:color w:val="CF142B"/>
    </w:rPr>
  </w:style>
  <w:style w:type="paragraph" w:customStyle="1" w:styleId="divdocumentsinglecolumn">
    <w:name w:val="div_document_singlecolumn"/>
    <w:basedOn w:val="Normal"/>
  </w:style>
  <w:style w:type="paragraph" w:customStyle="1" w:styleId="documentulli">
    <w:name w:val="document_ul_li"/>
    <w:basedOn w:val="Normal"/>
  </w:style>
  <w:style w:type="character" w:customStyle="1" w:styleId="divdateswrapper">
    <w:name w:val="div_dates_wrapper"/>
    <w:basedOn w:val="divCharacter"/>
    <w:rPr>
      <w:sz w:val="20"/>
      <w:szCs w:val="20"/>
      <w:bdr w:val="none" w:sz="0" w:space="0" w:color="auto"/>
      <w:vertAlign w:val="baseline"/>
    </w:rPr>
  </w:style>
  <w:style w:type="paragraph" w:customStyle="1" w:styleId="divdateswrapperParagraph">
    <w:name w:val="div_dates_wrapper Paragraph"/>
    <w:basedOn w:val="div"/>
    <w:pPr>
      <w:jc w:val="center"/>
    </w:pPr>
    <w:rPr>
      <w:sz w:val="20"/>
      <w:szCs w:val="20"/>
    </w:rPr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inglecolumnspanpaddedlinenth-child1Paragraph">
    <w:name w:val="singlecolumn_span_paddedline_nth-child(1)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statesWrapper">
    <w:name w:val="span_states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u">
    <w:name w:val="u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735CC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5C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C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35C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CCC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4405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hamw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Soham Shah</vt:lpstr>
    </vt:vector>
  </TitlesOfParts>
  <Company/>
  <LinksUpToDate>false</LinksUpToDate>
  <CharactersWithSpaces>6121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Soham Shah</dc:title>
  <dc:creator>PREM S GUPTA</dc:creator>
  <cp:lastModifiedBy>Windows User</cp:lastModifiedBy>
  <cp:revision>8</cp:revision>
  <dcterms:created xsi:type="dcterms:W3CDTF">2020-04-24T06:54:00Z</dcterms:created>
  <dcterms:modified xsi:type="dcterms:W3CDTF">2020-05-25T04:57:00Z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OGcAAB+LCAAAAAAABAAcmsWSrVoQBT+IARycIe7uzHB35+tf3zfvOAF7V62V2QEFwQhL8fRPgNgfJhAcztEsA2Mw9qNRRKCtNdg2oV+/CxBmH0aC59x/NRI4/dftZb/BHaxPoVwvbfO4d2OuOx4DTV0dlRspwzl8+uucTQb0lYVc2Pnd/Gi3+WuTGuAPZzKUBd4G6fnKU3mRoK41aMErPY6G0AAOez2/FxP/SizwHzoGFFFdda7SIjEq3N+8Erw</vt:lpwstr>
  </property>
  <property fmtid="{D5CDD505-2E9C-101B-9397-08002B2CF9AE}" pid="3" name="x1ye=1">
    <vt:lpwstr>n0MTKPZU6OPIZD6aRvU5ma4/FKibfukxsk5evEtvAyK0UG8n9NBJMzI+mflS2Exz8RGkno76/3gleUVpaKLsWOEnbGOgphvHIGbfOYpPaI12BpMtqbaUdAl3e9g16rokfFrCbn9qqPPfFS1dTDo/+ALPKY9PGQz7GD7cExFo3qbecQKAT3JKZo6QKVVBIM4QQq6MCuytSabsHTcms7A2we5x+Dqz0TWkF41XQEca5XMuc1eRjUd6strtWXcjaKN</vt:lpwstr>
  </property>
  <property fmtid="{D5CDD505-2E9C-101B-9397-08002B2CF9AE}" pid="4" name="x1ye=10">
    <vt:lpwstr>716pNsJLb/KiNBqXKDZevIuFe77L7TooNT2CE1ecJ2PF/YqruICNK7Wi85H+5d7zpbalDebtws2FS6226lT43y/86QiKjx7xxNELI0eK2CVQKD2wMuxcglglWUoq7vrFrz3mmRpl0Xg/i6heXo+9At46lJD/M5vSI9kEj0h9tdtLghhaSKyuS/s/4OFcqnrJJE4fuMqOEncOHlinVLFK0opmQdXBGW3nwWYgFhMMbnKMFppFxidlfLUY1ynjra1</vt:lpwstr>
  </property>
  <property fmtid="{D5CDD505-2E9C-101B-9397-08002B2CF9AE}" pid="5" name="x1ye=100">
    <vt:lpwstr>rc8LM0H9sGbFwE025TtX2sb03xAnQT/Fj8dvyPNmGI6/7+T2DBN2Nygjc2p95+ESuAmVJyXemCS0GVH8mpLWoAlzS1DkfDM/gOCEf3VXfP1f+aBOzC21FbaT2VzvEHHdyKBY2DgolJvk1GemZjSZEm6P9kWldpTKkvEhaicF41p4Lc2m6iVVHx95cdneC8Btv8PcqJbvPSh3zZANwkygzC/Wi2SMc1nCRVXgaufNmzlsx+L21uyOY5CW6s/Req3</vt:lpwstr>
  </property>
  <property fmtid="{D5CDD505-2E9C-101B-9397-08002B2CF9AE}" pid="6" name="x1ye=101">
    <vt:lpwstr>6MXjGgYHdto02/Rxijs3phXwqcwJHLD53zZAu5Dehjj9F4CXwcj77VcUaChgf099xkJ5bdbsL/rxAul0I/fWOzaiSiyJEOhXTBcMDVNytg0wTY3Nz+WHtEJ7uL/uMr5oCpyUU4htBAWpT8og185feASvzHMTLCUovT0zZF/GKHu2jitcEwCWwYDKRn/h6ZNqakgGjsyRh8y+/frcHPxMUpUd0ajzYmnPjkPsmU0eICcs6dGhFEeJdd35hYdW02B</vt:lpwstr>
  </property>
  <property fmtid="{D5CDD505-2E9C-101B-9397-08002B2CF9AE}" pid="7" name="x1ye=102">
    <vt:lpwstr>WMn307j7nfENzwT1rbp32chkHaFGGT5bNVnbIUF/SgDgD8ZDA46kqtW0DqRghnrC2A2CWxAqzVEfUzyEuULQ4hZySRElrxcZ6wGZQqvuGZipxVk9Cf95N+sFuMj1R/Lt57twBwQKeDiLV1fJLXOaYuDt5HtAMzhM6cdcs9O7DnK1MtBjXsgANGD5dyvmX/G4NvQZ7lU7FQgQTq11BGVpIHJ19bb2wA42Z8ziwP+wVqYmBLSoVEZHFJgTfJ3swI/</vt:lpwstr>
  </property>
  <property fmtid="{D5CDD505-2E9C-101B-9397-08002B2CF9AE}" pid="8" name="x1ye=103">
    <vt:lpwstr>juhuYmweKtNsvjQXYCKLU6V+9nw77KeoK4Jjwx7d3PTa3y51kL0kF1wFKnV77B3RqWe+Q5XY0Btrn1ujOmBsl5zEUi3cJqOPlbsZDHy9ZxtjSDe/iJJWmCXTQ1C3DMotCyoc9cDjC3jdfdZm54gCwBxVcA/QdyaR4QRERRBePzFuder+EBGyDdl6+GMthaoI8ewnIaO4V5wd7RdduL0gdv4CDzZRyf5I/AtT50zasnFcqjs8c3FOqw8EYLu5/sa</vt:lpwstr>
  </property>
  <property fmtid="{D5CDD505-2E9C-101B-9397-08002B2CF9AE}" pid="9" name="x1ye=104">
    <vt:lpwstr>za8/tWnE076Tj45WSgYk3mnYh7c0VgbEe4W/N/poQ7brvPD6fbpBC5iXvXmcbPPsfAr9Tqwa7B/6hVxlerGu5zalnXoP4PuYMhDKp/LSDxAwdwmiO2IgVHS4mkMIsoicOOyvjOKOvgHlPl9Qu3sexxCqe2eiMyW8vi5J2YwEZaugrUXYrh8ebGLnv3//ASm4Xqg4ZwAA</vt:lpwstr>
  </property>
  <property fmtid="{D5CDD505-2E9C-101B-9397-08002B2CF9AE}" pid="10" name="x1ye=11">
    <vt:lpwstr>vR7qkB5XqyBIqGrJF0QLSC9r4szKc2b70EE8R1UJ6CnefbV8v5jQt0eiON3V/5lVNOB9T8WlRis71xvgG63ujDq9fkbuIl92ctjdG3jRfFLeSig9dOKaHNArFWx3hTMRA4UytmQooCSo3/WXFR70h9+Cz3T1BZsoN1z9deldyxXNaYS8lcTb9ZYWCGFEahmeiCXeLQo5Q9Mtf3BaO455ChoBsCr07/3TUx4UDa0b32wgTXv7osxpo2Shife7l36</vt:lpwstr>
  </property>
  <property fmtid="{D5CDD505-2E9C-101B-9397-08002B2CF9AE}" pid="11" name="x1ye=12">
    <vt:lpwstr>72gvrpr5indtpuW5eCW4yzjwRcaOs5F14FRxRNPlKB+dP8wiE7yek557ftskzLF+y0Hz/UVjwV5Oa6PjRlZUYL+T1jt8yItA4w/uPf9BtfoE3bGYNxc6ZtLAEgaqxnhJ/hV0tCyVhQ1M9DcwfyObSxG1p4EE0XmEtKSMow3Hqd8vMnxfR58UwOcpuyq3dJ1RNgZZ8FeMgJWeSLuSwYfX/UuA1FLFAvbiUqwEA5FhRkToKt5Xw9bEbwnrmLyd1QM</vt:lpwstr>
  </property>
  <property fmtid="{D5CDD505-2E9C-101B-9397-08002B2CF9AE}" pid="12" name="x1ye=13">
    <vt:lpwstr>+qPzw4NaXHKu+ZJEeWfEYeaeohLFh5Q8XCIP+LLds2ZRrWjceXob7YwqsKhrzidCYojt/blJUs3RdFPSJ70MsGAaC+8T9rC0NLZeyzC+IgwyH4Ax8FoRMLaUx1ud2DGuK4kfUob0kX+GlisnlpjlpKya79pBmElfLjtQNhbuARDY0864jnpkfHhIsLmDCN1Hs45O/obcqMW6aI1IoQsLJDKj8m5fjQbHedAmXgpx0bcWiuJi1mqH/hv8EEQbqQ9</vt:lpwstr>
  </property>
  <property fmtid="{D5CDD505-2E9C-101B-9397-08002B2CF9AE}" pid="13" name="x1ye=14">
    <vt:lpwstr>Md3LJcRTR7sl+idjJyq2Gq3eMkafse+TKvw2rzw/GUaw3rDyQZT3NQeY3gbSG5DcVFk9xhw6QGm1+7i14iNW2fBSnfrX76l8wtcBkSAXxzNAHw5/cag4+Z0V+H7l68FyaYeCoJf4zW8fN24J0uPn31aG/hxJtPNbLKYJomGbi4sWKHn8Y98DZE4lUT6pQg6wkMfLOkABqtWoI7mAV5iicPkZ+fNLu/QT+nhN3t/LOi0aeRX0MuNeroxzFJ9V4AY</vt:lpwstr>
  </property>
  <property fmtid="{D5CDD505-2E9C-101B-9397-08002B2CF9AE}" pid="14" name="x1ye=15">
    <vt:lpwstr>q/RL7dWNo3hrqTO9My6y48Y1ZF6AH/iPIR9LL7/wx6tjFLzKqwHMU/ReZHKhobmB7nf7JNambEcXMwENQNml5zpb2NopF86VYQfOM3/mNgBU6YqKWMAG28Lj2fwpbcLlO9o0TFHckFVplHgZrpvvBZtz6SsUM2xXN3xiYO2vLlOgmSRX4zJG0t23fIgj6flCjDKtj6nxNGs0ZLchjKRtjjgzXrWdRa89wgDscFAc/0v+A9Z8dtU104kJdP0kSu7</vt:lpwstr>
  </property>
  <property fmtid="{D5CDD505-2E9C-101B-9397-08002B2CF9AE}" pid="15" name="x1ye=16">
    <vt:lpwstr>5aauboUFZ73k2xfL+XUeVhtw5QPIN1wZJgiu1zFYJYPCr6cU1QS9RuK/XZ4W4pHqov8Rc6Oty1xCghC4e8NB0nJFqxy0CgeO198cFdGVzHPZanblHIy4SL1xWi0WW1KQHeDVEvto09zo4vY7UPVFDOFA/yVsu9f6zh5HLXEMVBvDtaQlK1MaQf3aHTlb8mfRjAreIfKONPXCyWFbFSo9C3ihcsjgjmlxMJeb3av24NwdP/lEPCP3b9nrT/VU6UG</vt:lpwstr>
  </property>
  <property fmtid="{D5CDD505-2E9C-101B-9397-08002B2CF9AE}" pid="16" name="x1ye=17">
    <vt:lpwstr>yXXbsXl6jsFbOR/8i/jganHf1L1PAZN2C8/ZMDAXtIgnxoGRQ5OJ1Uxn5zZCoU98WwSZbjFfCxPBXPAl3K0/o+UvmiN5Mx7StqEKfh4TW7aFGqG0tSOiIK3Av6DCbQvyGE3akAieavj3e+IW05mINUSNAJdT4RdGoXbh44yjQ+XGNW+bjbdAx0zh2eQa15NcupPRnG5EciQn+4QZgnW9YSj7rTVZ9E/SSked1aMW9pBaBGl051OelPziSYPXDwq</vt:lpwstr>
  </property>
  <property fmtid="{D5CDD505-2E9C-101B-9397-08002B2CF9AE}" pid="17" name="x1ye=18">
    <vt:lpwstr>DbhcMS8r5SruhhevYf9IPvZ5rdzqYqhutE3S5BYdFkjm7kXmFL51kQdu+IfQ4UVeGV1XoS2fzQ5UXrKhrnj06g4o6fDVRqllp8bJofipI7rWhi/kfD/aJDvMa2v1sZfm9RYmhXz/yuFaDJ8WjBmZLeI92LvCdiwm/3V0rPe6s7SWQNaY5z4FwsHKDgsRut1r97hTdWR3O4Kgx8z6u2f4gobpOz4Oo8Cj0XiHakg1I/aPf+nPcYkoyEmes+ABD/g</vt:lpwstr>
  </property>
  <property fmtid="{D5CDD505-2E9C-101B-9397-08002B2CF9AE}" pid="18" name="x1ye=19">
    <vt:lpwstr>PbAva3ImJ/quoOsCElPE0KJgU1mmxZp1r4XdpE3lMLzXvaV8SHAiTSI6F0gwUykfpGW0r/tDp/29IgL4u2hMKlLcM4U0fJAycuSmH6VWlZjclX0Kqbr07LKrIbv7ZF2/bZX3+jZBsqfozqKjsVFpQIut8+ioTtObx1bD2snY2CLSDCfJ4Ihdaoy/VP4ee8MlzhxthzAwOSIjTvVg+pWDbF2qG8Ev6I+MGCIMMM8sLsD7AtCVXJwv2v0fUtQLn9U</vt:lpwstr>
  </property>
  <property fmtid="{D5CDD505-2E9C-101B-9397-08002B2CF9AE}" pid="19" name="x1ye=2">
    <vt:lpwstr>SVB3yUD7LESTkqsV8MzA1nG9L1uBi+jSXEFXlcVh3b5HJb358RQ/Itiuv6seSIXJkcHzjZFNpbZko5sBDkVK4d+EIuE7M1kbOD0+IVWu5lo9dZ6b9oiVjtTUhOkTajc5uBnpDT0vTcFgXuUU0+R1YYDyCDZJeFT61Ol9mYs2Th4Q3kFlRp2DwbfQcf0HpPWycxM49f++LOIbd86eWOx4QDdKWMJoqmG9Df3ZnmL9LjOFBGy5C8KHg+/vAEm42Fw</vt:lpwstr>
  </property>
  <property fmtid="{D5CDD505-2E9C-101B-9397-08002B2CF9AE}" pid="20" name="x1ye=20">
    <vt:lpwstr>vHoYK60GCqbklaPdEZcA8iasoWNV/3r0aWP78clYzTSAHiBRfjZ/X/c5LySdAUJEdLrwQY05e/nX+061cTF6kHkYKw4YPPh7eM53ZacBsS5dXlGAmBjH/Ml4aDpbIPjdMb23W9Qn9acAWHQu+Ve8TM9kEzlYFPsCsyBdMXT+AiFPAIcjjcy2AKOCRyCStGyxZYNLNZYRdC4OohtvPn1k8LZ2/qKV/4Fgfv2BzbII/FWNzqwDFmPtXt0x4mDJtuv</vt:lpwstr>
  </property>
  <property fmtid="{D5CDD505-2E9C-101B-9397-08002B2CF9AE}" pid="21" name="x1ye=21">
    <vt:lpwstr>cRZOTti2f2csRsJxSIoMCohI7iVCwTaboWsanFYhv3dVW1p0yVwPW+ipp5KMNhQjB0aAljPzb7F9jr4inONi5jRpsTbNTLJtUw6XJ1UMkP8I99N/4CDhp/G0sFW514szpXmX5BAQTKDpTMKEKXIzA4qpRaYSZcfpeh/3Bs1fAE5ccV1YUuyjMBQKGhngnxdilfxvye5EiDu9wrIn50PZoS3um//EGqcIN72ius23Ww11fAaLGdtfuu9+/WPSey2</vt:lpwstr>
  </property>
  <property fmtid="{D5CDD505-2E9C-101B-9397-08002B2CF9AE}" pid="22" name="x1ye=22">
    <vt:lpwstr>HXI/RRqiePnEMR3ts4p/yG2PbxfODZ33pZxODY2nD8QlM6pRqzEuGw2j7FRO7qaODloulO6zfpaGhpGbQzUfmHge20TPL7S1olGJMNY0qkAn+iLT17M9KYlnTBAqCH+D7iV48VQ73ErHMZ67E53wx/wNh1FBwbOoH9hT1By04krzybJhwISAhF66VQBTwV/xUqJ5eCD8ruunoBVwORzEZkw1CzQU96Vzl9G6TNK/KLNh/sX8DLJ2OF3B/YKry4A</vt:lpwstr>
  </property>
  <property fmtid="{D5CDD505-2E9C-101B-9397-08002B2CF9AE}" pid="23" name="x1ye=23">
    <vt:lpwstr>0EuXVdVks8wk76FGs6nJtR7ip3b+oUHWgI9fcavAb/ss6oySSvlQt+s0AMM9jYhKmN+a0dQAQCk2RGcKNsQ41fQvL9++VaLvtYUoikNFColr00DRnoMpeOo77Zfwre77yzq+zX0BIJd2TfI6oXFGhbpm1k/IQ6AfWLDigGbbswP6oeO1F8exu6FsQgosVzoBz+KWhKVm+AXaSEA/TFW0uo2WrgDLsF/w+YYy1NRLMUZ6fV1MpFm8uaAZ5/NZqcx</vt:lpwstr>
  </property>
  <property fmtid="{D5CDD505-2E9C-101B-9397-08002B2CF9AE}" pid="24" name="x1ye=24">
    <vt:lpwstr>1h/C2G5yz6pBbtA7P9MO87OL+Wfmt2Hnp/2mjGd1snHPckuAurxePHMqjiozjlNxpGIftqaFbiEzMhEs5TEF/rpixNCYrkhBqQITIMTcZWLZ5VuzUuf6h5NkFkjqWPLqkkPAckF1c/nu8L5H4mZR12HVaClSVybZzU4N9Ni+l/GDxwacdYxiQuixJQx/ySRGDhs/FqLZqwpUfwuesrpd4xB0n/2VqbEVo/rGAToFoeaxCJO5Juhmo9sZQBm/BUC</vt:lpwstr>
  </property>
  <property fmtid="{D5CDD505-2E9C-101B-9397-08002B2CF9AE}" pid="25" name="x1ye=25">
    <vt:lpwstr>2OelnpBqNx/k0iraXyU8yuEtL1l7EMZ/uiW/kQms+4R0sS26lH41Fz6LZJr5FE4a5wo6sfGwE8NVymzvisBh2ZGbIKjeT4c+n5gs+hoof67JJnGSjJtrH7zZhszDcLjvoEMNJh0kF5fr3x4zKay1c8iXf16OaoBhau6Wv+230kWfHEkaO4pNE0F9Fwn4vJVuy1w0wmc8DwD/8MdOtvHifqUfEoc/z0TtbYnAtyHA/OYbV7QEDTqEBCfot13SCOt</vt:lpwstr>
  </property>
  <property fmtid="{D5CDD505-2E9C-101B-9397-08002B2CF9AE}" pid="26" name="x1ye=26">
    <vt:lpwstr>7PEqOVNqUIoMxtWLrLYlpJSkM/Y6aLY8mCf8L+/JU5UfKRLEOkd2o1ra2XQX3Onq3JjYy84Un+1i7NOi+bEYdzeRMDjoY09vsER6ub8bB5j4Xlw5kguE0q0HQuhBh/nGVZI9gCLFIaMSWyy5E8x4SzhjP8yEJPzI6TsDAp0Z0JgnTD07z1LB/a6IR8uXjK0VX22y6WIHPTTqIIGqTrC8pOBSuqtUdB/ryc6SMk4YLJzPfTsJiM09j8z0fQ3nsfQ</vt:lpwstr>
  </property>
  <property fmtid="{D5CDD505-2E9C-101B-9397-08002B2CF9AE}" pid="27" name="x1ye=27">
    <vt:lpwstr>zdCJchGXZ2mQ8G38nQ/P5JT0/0dgVTCX6impGBtvGPfUa22GZ3TmxSd+E8G7Ra06GfP0y7J/iCnzhyaanBgyZ/MWSv/zPeoMs0fcgure0PTBpjCu7eDv0zSABNjvU5brDHlDALo9Be8gNfIhszXxPLzUBKi1KdibYtZYcKOp/NPakq2HQVQu7EmUwEB8KjajylZ7cdpub2YwoA/f3jdrKr03Cg+gK/T023J3tTAv7mLfuvf4s+yX+45f5MUjQow</vt:lpwstr>
  </property>
  <property fmtid="{D5CDD505-2E9C-101B-9397-08002B2CF9AE}" pid="28" name="x1ye=28">
    <vt:lpwstr>BwMWOPSJRT3JH5e8GFpKf1qr9hlfXhT9A7Qu/ezNxT7qyjU3/RtMftHDEjaQddw118qqzbFmtsu3+6ZuvPcduf8ASPt76neC4+IyUKUX9MJ8rCT0hfv5s/WWxPEYim4J+DDBMApnEMr4pGoytiDXfWvz0zSjjq9aUOV2LpfwjI5fmTz4rrILXBFgCqy/8QH9y1jA6O3u/PE3cuoQaEd2NW9JfiJae61TOPdPiqjG4JmhQXJCeXCE5sU/CY4rdCt</vt:lpwstr>
  </property>
  <property fmtid="{D5CDD505-2E9C-101B-9397-08002B2CF9AE}" pid="29" name="x1ye=29">
    <vt:lpwstr>2P19+OmrhGzbKgSpoFyP60xDRogMD0DC2e5oYk5Pef5BnewZmzVAvZBO7LH9XIzkDs677MVaCQBTfh4o87LR+/bdnbUf5amj/PuuATCu0g2NyMefuVxZSMdpnAnkmwbhrOPGwL5lIJtsFIFDOMVj/9fffcmKBITXRif6cfbGzfBkrbT9vZL6GK2LPd+3GrjJ30K5K2dZARcv/SRGS+q5JmdzpVOM8CInsvWA/zhad5yM8/axNMaQPah4hY3+yjK</vt:lpwstr>
  </property>
  <property fmtid="{D5CDD505-2E9C-101B-9397-08002B2CF9AE}" pid="30" name="x1ye=3">
    <vt:lpwstr>vJBSuCuFb+WQ2RK6iCIUIDtyABr+vdxw+7DmjEbWqsi4I/WoBqvKrsGfk5jqjUELJg8Nck8HZmCcRAJSpasbqsEwV5EBnTadD1J47BMMEoqfsSMee4r5vZE4aT9W2jo/tsCAyTrHvDcQEuP36UC40A6m1hhNSU/XYljgnEIC6GJDYhFtYx/PRepTfP2cNungEkj0Jb+rrsksqs7QrjEnDw1naxI5o8qQqoONmAW1LOtdoxe+DtuCJw2CSxTND1w</vt:lpwstr>
  </property>
  <property fmtid="{D5CDD505-2E9C-101B-9397-08002B2CF9AE}" pid="31" name="x1ye=30">
    <vt:lpwstr>pB5tx7gpeVR2laV0ePbQrDWk/sd4tL+BOkzgl73/8foUu3JU6apSTNsGXngeJHwu6X7roIJQ0fQFcSBeXsu0YlLGmlEMhDC99sWEF6E3WwYfEzxkVEU2FD63DF17/+Rc6e6KGL2gvndL3U5qakqahlqnyNiJD8/cmDm4OgzfTH0fg9oR8G/aYq3wOY3UVNqyVzgLIMOmri7ukC79XDp7qR7p6vRI/88at+OSaILvJXXoIJPPbMxGbzg4faD13/o</vt:lpwstr>
  </property>
  <property fmtid="{D5CDD505-2E9C-101B-9397-08002B2CF9AE}" pid="32" name="x1ye=31">
    <vt:lpwstr>QNOvG2iLeiWj0wSYZTlxwCmrh+hPeosdIEqrs+FUROkccI2q1hFZHpxJtq9hbwAELmisiFh2vHHJY39POFHJogCgbpxARcJsIoY80ec9NnmVl0uNkQoT9JWwvAkifnGD6V/h1Nvf/SSJN/89flmE5PCu9LR1VlUhYfkygDcTHZKqRAUpzXd0gQW4n/9gxUHoOe7yweMLne32hIE8dcY9P4xvSBpNqLhUDf+TXtG/B1VjmgUBU9j0f58jJLBS0U7</vt:lpwstr>
  </property>
  <property fmtid="{D5CDD505-2E9C-101B-9397-08002B2CF9AE}" pid="33" name="x1ye=32">
    <vt:lpwstr>TtCd4696mO9zvYMISVuoaInuSwBk9RE1HiltBWEWD0sGy0uw+nNu9oj2tF2UmdAn/cVGvDBWOVQ6oNRsT+dEb/vU/MK4n+cvRP8yg8Nle09jsM/fqZigZdb0tOVAH/V5+eh58u8hCNHuPjh7+OsHcK6MEogJ+nWy80Ldz3d1CuiQfrxvFCyWpMMcZeazm6dbPUluB+YL9WuZgR9N//09swMUCYmJZTgQmCqHkZLwj9h/KF0zvE8JFrbUYfP6Esj</vt:lpwstr>
  </property>
  <property fmtid="{D5CDD505-2E9C-101B-9397-08002B2CF9AE}" pid="34" name="x1ye=33">
    <vt:lpwstr>zJ0zLCwuPsLfo+eME5SsLoYIJnPWXfGFYWlxyon+BUyPL4+ycwGa9wmb04GiMH5LyyFP1HiPK7UZW42XQ8oJZptuzqANnmjsTtuc0Dup84pif3v3km6adjwMi0kb9T1tyONESwhhxntPpaGHrs+ESLahTLHt3l+o5pD2HnWAlZ+QhIM5wo5YPhcjisvmm2j1xQA6Vy1knY59yhV0TREBN7BebTIfCNykA0bwJtfDNlpM6LvDnDgL1Lrg0YWs3/W</vt:lpwstr>
  </property>
  <property fmtid="{D5CDD505-2E9C-101B-9397-08002B2CF9AE}" pid="35" name="x1ye=34">
    <vt:lpwstr>YrFNAK/rua7k6L5tZ6k1JiArEBkKGHaxmH87cYA5SeM5G9SPUHVJgVRizJsi/GIR18PQE2j8efPDNT8bhSA/8lKm+TiA/+OceMjBzwdDrncEXaStyRswZcV461ZLvXZcsPdh8cGeuwEIKglpcHD/NMdYpykOEi5mW4h2uGzDTj3rEXAxBbCaDkNmcm/a2baQnjXBLA7bmCaX+XEv8toDI1qbnFxCnuSVJeJGefNHLdH92iljq8pEvz4tB1/MYt6</vt:lpwstr>
  </property>
  <property fmtid="{D5CDD505-2E9C-101B-9397-08002B2CF9AE}" pid="36" name="x1ye=35">
    <vt:lpwstr>6NnckUuK6PS79j5x2g0p2YmdXC0FG689/hjwtdCiFkGDSh1RrNV/2DvPqkug0U/nqgCyA0xM9foRXRQ9tgS1GpqAnfimRvk/OjhTSHcwMC/rviLRsplvXubedbwZtaMpPJv7fq/0J5+PGJB6CKNoxmZT4bcleSJbY8S6TSFY6LLCsRcHG9CArkPMs47LfOkKUoOw2Wwfyb5V0ov0b2BmKkjSx4qL+cAPXleg5Gt4Wl35xsLMWl1NQP67T92Fgry</vt:lpwstr>
  </property>
  <property fmtid="{D5CDD505-2E9C-101B-9397-08002B2CF9AE}" pid="37" name="x1ye=36">
    <vt:lpwstr>z4WcT6bx7rTdT9U46qEMeihl/Xci/sUBaIg7m4DClFTzFsQ8obL+KpVU0gUNVIlXnx+MSk1nxcx1n0MHoL6xC1HX2mChAIvJ/PVQPgzyib2+x2sIzFDNpS4KK4w7ZPxNM1OrehckgiJkwBqscI4U4FKZ+hK3XnVccbcS5GBq/9YBft5vzSF45u19zYxO7c1ylbOTfTZYIQGy2HRPSuy5LeRRIziLSGwrppsPAIVIY7g1Cdd1mL3f0gYRGo+5ZRc</vt:lpwstr>
  </property>
  <property fmtid="{D5CDD505-2E9C-101B-9397-08002B2CF9AE}" pid="38" name="x1ye=37">
    <vt:lpwstr>3nJXlD5r+FO9BiK64ljqWIlA/9RjnvKHSm5iZYbHMOmn04D8rUpbIZ+ACuLwknPd7AWFyK+Ln11t+s7l7Mei1neDt/UtKDGNxDBkjlx/qjBYvT72eDwIxtfOl8JbXP5rjB40kumcmiJ3fQDHgi2FaOY+0z2pqbZuzt87qbZHVyS4SDZJNo6s27iK+Mt0oIjsGaX84xiVbSEW8rccPyJwUoiTo+4m7BJ5GDqExqGFwfgt/VIQfIaoCaSy1Z9o9AP</vt:lpwstr>
  </property>
  <property fmtid="{D5CDD505-2E9C-101B-9397-08002B2CF9AE}" pid="39" name="x1ye=38">
    <vt:lpwstr>o+9VMGS6FxzRdX5HdudxbPtX6gRiRWUyHXUeZo5CQJNdIxhmlxqfX74wyUvDu0Prv3J1oTe3Dr7VOhTO5V2NfAH/coyZl6VZr/rr9RPGbp9ZJBTl0HWRH7DWoc2N+/7nHqewteRriV/CjsiU4HTenB45WgUCxmw6GM4moC0qfqHBoFEjUuIm9yOoOP6gEXhv14QjWtVccgv/SA/Y8imzwU/nh14/uRMXJaW2CsvG3wdv48VEnWh/eVNsHJVU6tQ</vt:lpwstr>
  </property>
  <property fmtid="{D5CDD505-2E9C-101B-9397-08002B2CF9AE}" pid="40" name="x1ye=39">
    <vt:lpwstr>vt2/g7/9oKaklBQm6Cqn8bPzuIg1FUpp5F2YSRCbSCT80sbS1fOXd1PF8qW1jX9VaK3TzHI3HWVOMfTBxbrI+JeOqDfbg/wocFk1CTy+4j7N9KyNDOES71bJRbgX+QczxC9FlVogvVRVfmnOp+HLWgL1bzGbCTEu3VFyeER/Bb4/RsH1vMXT45R74oPSzPpJ1YBn6XENrJhE2rsmt+f9zYqUP1pO4zIWFlSoLBMeCGGlbd4DdqrroH/4OvPPx0L</vt:lpwstr>
  </property>
  <property fmtid="{D5CDD505-2E9C-101B-9397-08002B2CF9AE}" pid="41" name="x1ye=4">
    <vt:lpwstr>C2dNyB7owqSSuFhE+q9X+oQXUQ9o5iP29ntGkh44x00Sagh6ffFxChhgdXywaRJWGK2s8GyxIzYwIO/s5VU9R3SwXzT+7YdpAsqoLt0wUMbZh16UdYrUT8bffraHhIx8/zz2zyBYpqPKsnIayeEhylRzNoN+JbNyyCtHbpD7dU9q7kqYbf3aSq+sHX0TOSd2Bb+mVNXn9K1v+yxfAhbe1QgadLBpAVNrhVzC9cU/eKvk/Di+ggMhssmZBCIf+fT</vt:lpwstr>
  </property>
  <property fmtid="{D5CDD505-2E9C-101B-9397-08002B2CF9AE}" pid="42" name="x1ye=40">
    <vt:lpwstr>q/vt3ZcC1G9FwKOh15o82iDqM8yfZBiT6ajuYDmgSzNXHZnwQ4Ebeo2Pkg8cLGv76gSLzrOeXLx8daIMq0FxWyYmyMGcS7xGdDI0Q2LuqjYn2WFOcPwQlFqJV5pDBgVF8oJx02XP0Ej+sJ8MLgZZNtlkjmEGk/wXQUoln7or+xtC0dTfPq3WXLmYr7H6EM7xWpHyczTLMlGyGEYv0HFsYKIFe2xkuk50U5y74BxoOf3ZHO+9xuPdxuDp8arPo/T</vt:lpwstr>
  </property>
  <property fmtid="{D5CDD505-2E9C-101B-9397-08002B2CF9AE}" pid="43" name="x1ye=41">
    <vt:lpwstr>iuW3pW6eFVIDHpDgMM05RN8G99ZUyDi+mjBYv0BaXyyMsNxiwbq0uoO7JOxx+50xJsKJF+bjpv5EZCxs0OcdO3HC8J/yB2+mRU09h3HkCoQ0n56qhmf4no1ayYbHsJwjaoEvLFAtxFWKM3mP9ewxDJw65zH4Cf5H3Uyj0s6b//u2evs0C6Rz5sed5e4pQQVDx/nmRSD7Ry7U2dl0/5NumTxKIqj+o2fcM/QyYOuDWhlPFkf2tS78DmsbImANnf7</vt:lpwstr>
  </property>
  <property fmtid="{D5CDD505-2E9C-101B-9397-08002B2CF9AE}" pid="44" name="x1ye=42">
    <vt:lpwstr>2SJwSMO7/Jkf/azDQoTI/Pc9XScIWolvcgte79PeTuiZzYoUFSlMZLCw3FSnFm4bc59vDdPtylmnjMuZBY+AWa1MTg1IRozODfX0aNKKoe41U1zZNLk3V4ZvOFn5ioH4k1K7fzkkwSaPsTsNj0wf7WRiDBGIgjnPtqw4MNJaQijC9u/Z7M9hKQuV+G9nFpu4oKzYmlha0lBtGmI+YfuA1Wk/cLgjXc4l7efrr3r75JwAVlmkqmJYglndCDymb0m</vt:lpwstr>
  </property>
  <property fmtid="{D5CDD505-2E9C-101B-9397-08002B2CF9AE}" pid="45" name="x1ye=43">
    <vt:lpwstr>WomN7FFRAFlV77G2CP+REq2sB85zA65Cu+QnO41qroUyLkxB3ZjTGmtsxp7VGJeazNXiX1ckNxKNJAn7J7laFYqsZ+/i2VE/FksQ39/GlXMslULotlUM/O0Fo7+KY0hiwFhTSdh9D2nhvKdrunG5PWy6QJhcr/kypo0AlmRyn20/ksziQ2ZxeBwxC01m13u661nQbceEWIxvXpieXwoZTHqDNxFbVCSg5abj2F9vcm821zT+BEPmi/E2aksMXwM</vt:lpwstr>
  </property>
  <property fmtid="{D5CDD505-2E9C-101B-9397-08002B2CF9AE}" pid="46" name="x1ye=44">
    <vt:lpwstr>7ohLPJZazM2F/Yh8WSnOpumkygH55UNLs/HpH/iXrLGVbw2hHWtGtptMqzE1BeTD/CF7/uAwg6vD8lRsaomvPv7cVFXi/etDczASD1w/M6HyfBnWpjchdWE6QI3pyCnpv3AQqMweyjOo8JNuD1aJa4Uz/YRLrAk5q8Nn5QCgjHIjB9CQr+6PEGL6eZYMb9CnHX5REwZppk619sfXv5G6yVV7I02nKS/97s8GV8ykE5T5M9QZeYaMJP+43rg8A4x</vt:lpwstr>
  </property>
  <property fmtid="{D5CDD505-2E9C-101B-9397-08002B2CF9AE}" pid="47" name="x1ye=45">
    <vt:lpwstr>w6Lk9x507Q2vg/KjR2e5Z2bpoVC444lWOrSe7+zZ2Goo25ntK3xfzR4RNW/qDJSUAgBg2XLGDKpc8Ot2lL6P/xYWc9KlkGxL6wmMtGLEoiKngStAOhVmD7FCG98XVLa7urDzLMRgXd/VPpcaR45HkNJFk5hLsXr4IgM5Qm79QQV30L+IscHvxf1+ThrCOccUyeaPSjzwIA7GmtcSydSVuLu9s1sRawsvJIRIsWqbxXfFf2Q5ZM8mT90qw/ynFZN</vt:lpwstr>
  </property>
  <property fmtid="{D5CDD505-2E9C-101B-9397-08002B2CF9AE}" pid="48" name="x1ye=46">
    <vt:lpwstr>Yxmv4ahg4LhA4r5Pv3YEW2dcof2NOHv5GzLf75tI7s1ZWvfDAyTz7TS/U97luM1g1dTQNHQRABcZUi06KOgFigjEEGf+yLU/vQgAU8nESZylHlrkj4bRqfBMtcH6+rXy2ZRUXNjRG1wnDMgmD1VrqJk81aDoRvue9oJswHnzQ6Y4ltBnqd/AnxD0S0YDmOipedg07eNQO2/d4G5IIkDsGZ36tcIEXG47OXWEK69eZiPIaewogI3y6qQctY12PuD</vt:lpwstr>
  </property>
  <property fmtid="{D5CDD505-2E9C-101B-9397-08002B2CF9AE}" pid="49" name="x1ye=47">
    <vt:lpwstr>649j7N41J1rGG97AkN4lW11V40r+wNz2O03Fu3ggebkgrYpJEv8vWdOhWkGV5Jytv7O6ufeItZpNEKT0YcVMc5bbrfJPr4mdS/g7Ya0dgj5N7mPq+znnTDq6QfJx5Yya4eIHXahZ3y/g1oGzlcG1dHZOrCfkkV+xVC0p4a/Sh9gUyuH4vpjKYp3edwjF/fHsc8Mvo/CCJ5UuTxUHBarXRhJV+f5ua+3bW0+pHyce8tww0rlfF5yNJW3u8vqmcyS</vt:lpwstr>
  </property>
  <property fmtid="{D5CDD505-2E9C-101B-9397-08002B2CF9AE}" pid="50" name="x1ye=48">
    <vt:lpwstr>TmDCfZmVWeca/2F9johas5h/TVog0JEx63RSk2uNlv0htuAnsf+LgSzWEGGVrvQvx/QdVPX9EjtPZY1j0dVlenCLTU6QmYB77psEATGmsDJbMWIB1FhwaGyJ0IA7gQcDjeZT+Wuz8/txUsN1Qzbkoso3y1D1DO9a3/rnZp2GKtSgPJkBuHy2rPWCogg2aiDxRolNSLcFE38//Qe6t/oSYRrvmTiYb9q/AX9TaT7foE39Xjydqq9F8LrQETakhul</vt:lpwstr>
  </property>
  <property fmtid="{D5CDD505-2E9C-101B-9397-08002B2CF9AE}" pid="51" name="x1ye=49">
    <vt:lpwstr>rRh33xOVZdPENfM7dx/f4sVMwY1OXJ+FvCFF7E+Lri5J7mOBgv0nX5raRxMyZI12TwYTtE5d9YDThIuUMDxRDXpq1ShOpb3cu9OdgwDmUjXoEIqQ/cdlgkIVo3njySHQaPirEG4owlE9PAXIAKSuMuxuCSEKpsvG4ut2BmXjglLbJf6DfVTob8lTEVx47nvECu9Qn2t0j7rkdJptPRkjirPGeAKHQmq22gL1W5L1zl1cekmDRDwrwJYJ43Zwwf+</vt:lpwstr>
  </property>
  <property fmtid="{D5CDD505-2E9C-101B-9397-08002B2CF9AE}" pid="52" name="x1ye=5">
    <vt:lpwstr>2XGsH+YB58iQbwJS2kJPvPT7d9AlttLQ2vBvuP6zAguhvCPEJNkRY/7lKd/TzAQj1YmGTybUZ6jO8BrE2tTSg/DRlEjU7xxQYfSFIU8IB3esFZBD+SAf491u8WnNVTgSRo0dptDh0R+QC+HX5o4P00HxBQwSvk0Phz9OIYJCgEXFv68nG7EdkqDntAoqRXGr5pXO42+LyTA0WUkH20+1kungEB9c6kOXFhdpGGgc0O2+/cpoG3vRMFW8B5Bkezg</vt:lpwstr>
  </property>
  <property fmtid="{D5CDD505-2E9C-101B-9397-08002B2CF9AE}" pid="53" name="x1ye=50">
    <vt:lpwstr>yY7t7jpKxtnlkaPsgAjndEPqcU/sm1dS48W92k3rc+bCXjfvx5ONoWwuZmOV1gD5Z093LxJB55ImQUlLdrWqlm94XfLjbkLC/KG1uXALk7td1CfxjaW5Vcar+srcPaDO4WpU7uh60wQBMq4Z2iY6WQ/Gvhp8HDkLIxPA09tsv7+AwnTPPQxO00Irm2O+NOvyi1VgSdoUZhuR3yL8oKS3bwkaXQZTC/vVRdwjBcNORCjtQ3mTvnFcaZ4ZqcMKonf</vt:lpwstr>
  </property>
  <property fmtid="{D5CDD505-2E9C-101B-9397-08002B2CF9AE}" pid="54" name="x1ye=51">
    <vt:lpwstr>avVSTYxQ+EqS/ZRO//L1j8d8m0zsmlLPcxQ2yonQV620iOJ2+33yUJLyzoLnIzS2CTEY+QWjn4aQxX8NrqMGZW86RbsqbKAUiTwCsBDTlYbrhvW99eFWMKLFPyMZPAT0zuArdEwtLTcP4GKGFcgiQvvONf4cADRO6inokiboR14AP2ILrYXIuc1tZFT7G8O23q/5igEQ35Q3K8cx+ZPf04cKrj4eIDXxHfl7SfVVxk4fDPzknrb8Gih8jKaJ/jQ</vt:lpwstr>
  </property>
  <property fmtid="{D5CDD505-2E9C-101B-9397-08002B2CF9AE}" pid="55" name="x1ye=52">
    <vt:lpwstr>Q1YoC0Qez6PHavaqmQHwiJjdcQhEX3UrbBE61r01wuYF6u/uNzM+X2hhcwk3aZ3M2EW7HKT2EAi9K08uUGj73H0O+A7SC5d6JX/ZOzU7UHjeD3Hp1OgiBpTLk0TMZ/ie30roseKdYPhXjyJ95Dj+FxERahnFW/5KXYywLvBmK59RoEr7KXrJoEWVB1Xn5DuHKwHbHQxd3KsQkgHJy9Cnj24E/E9TumMmW9UiRZSV4RZctjfFucZTsAM8HPoZoV7</vt:lpwstr>
  </property>
  <property fmtid="{D5CDD505-2E9C-101B-9397-08002B2CF9AE}" pid="56" name="x1ye=53">
    <vt:lpwstr>K8JBRSS6zkj8Y8feok0Ks3obx79AXVuR1Ljs3W2C8n9c7PtzfMdY/6pJogRQ53vbX6bsd9TknWOkfjbPS8nN+KrxA5UK/9Dt4lWWn/b6CwISSY/aKLvcubLpcvxpq/8BzZWj1x25LhOmA9/aBnlXbnnmp1kjVY8RDXv66oRIImV38PEWrBA4igdr+DLzGt4RqojwAf3Yu45FFPvutfT0lMSQFfK2NEu+ETWczOBOwtSAhsqtL1pNNCpTqCKWNkj</vt:lpwstr>
  </property>
  <property fmtid="{D5CDD505-2E9C-101B-9397-08002B2CF9AE}" pid="57" name="x1ye=54">
    <vt:lpwstr>pwIJZ4nTsnVAaBB5nX4IdTie+vO0cCx5RnIbJBjsCFo7MbLm+pstoPF7+h+IlHgnVU9zvu7qrkOUhpoRSCWaTcT59Vpqc9Z08Qyb2A/ofKZrenyfuHxy6dh12l4bWGB65a/6mkBFML8Ytpu2+Upznnm8gt+5Z09t5/af5Bw1i+TxTpoxiDLnLCvsv81ftzm18v2O8IimDJZw946x4sWQe0f1CORCqPMzN5fSffNStqm65YxmihXTbUIbd7oP5Qq</vt:lpwstr>
  </property>
  <property fmtid="{D5CDD505-2E9C-101B-9397-08002B2CF9AE}" pid="58" name="x1ye=55">
    <vt:lpwstr>sVePTq5Kc/Or7IXd8qLHG8Q1qlEXkwrMu2Vzb9xH89iGqqJbbNS7Ts24oMO+jMb4NKUBXakCoWn6c/pHRfZM6D/jnno5lUygpqRlxUZ/n1x32/2nULoaAkt41NG/gLgTAcmWzt6MpRNB7bfJuvXuIAt+uuWduOQAxEqfpScH/YKwnoSVF4AK2aoEFH46a0QDquvDRJdX7VzBSjdvs1jpuQmzpA+E6q+6lLzwwtenNRlImVR+g2Ways2cz3bWiSR</vt:lpwstr>
  </property>
  <property fmtid="{D5CDD505-2E9C-101B-9397-08002B2CF9AE}" pid="59" name="x1ye=56">
    <vt:lpwstr>6DPhSkTqka7k5IvsTN8ijw943qpE/vi51vtLYBpWUdb/QeyNddPnho2zonymcKII88LcZ1TgAR4fqQmrOUIVahhr3ElXsVMVCrAbSzf/jF6kobGNLdl9Y3teAX5MgUfQcgZTHDA2zs3+In8RSREfeZ6KKfahDHRQcX9epVQvQX9fShXMIZ2doCMd/if61TZtU39T/rVvPUrIv1tXlZFQjTzjdYlTXrwkhOR8s8uPawkeFgXj3QNbgk2t85l4pRd</vt:lpwstr>
  </property>
  <property fmtid="{D5CDD505-2E9C-101B-9397-08002B2CF9AE}" pid="60" name="x1ye=57">
    <vt:lpwstr>FsjJE779j6J+3gHJvMlfT9P5AxIX50cyNoLt6MYKJnVWa4LXmZY+utHt+jauJaFmUb3lVviNonCyQiRUnscihfy/fT8lKtRZl/fAyDo8yr2quCzj594R0Pf77WOOy2Q+XvJRut79HJGd5pQtgGO1xfBekux051Nl+/UiuyMhmiPc8HZHor6xPVpNYxlj5jpcvX+66HGizLd1lhbPsgvsY3P4pdLgYps4tqrrmgYRyv4LSS4dIf5koTRskV/KAkm</vt:lpwstr>
  </property>
  <property fmtid="{D5CDD505-2E9C-101B-9397-08002B2CF9AE}" pid="61" name="x1ye=58">
    <vt:lpwstr>p0sMaELoyKG2Z/W2qi9gixAood7/UAQtyMoOIqbhT5g9SiWKBsOki1rVbLqO+AOcfFCkVKmYgIr2FUzNi8+n2N44/FeZFaJOcu/F6Zn6UqCbNcAKCXHI/LYT04A9MF0yv+MnV/kNYVjFnProeE9r6+G+ZvZ5Ngf/BV7eTajUOKwmiHZezsxaSJ3t6imc2Fj4b65epucCPblHod272mpSJnnqnDnH91yNNBGTvqhWALBNRbkrOf8duhv4v4676h4</vt:lpwstr>
  </property>
  <property fmtid="{D5CDD505-2E9C-101B-9397-08002B2CF9AE}" pid="62" name="x1ye=59">
    <vt:lpwstr>JnarByPkbw7VLWBgTMVxr0ji6t7ODwQxcVs0JGVkpSWum+RzW1hmn/wqoC9kVigezpezhR0iKfCrX9d4NteuwzR11d141+EB0wfWPoJef1+x7rnuB7ysErH97ehC4D//raE87+lGj4nxeS7mpfTddb2xdnWkLGj7tARft99fPLLFJMtbaOI7z9dewjpy6V0HET5m/ty8MEa+BkcZmo67qbcA0atIPoWEFAZELxzgQK2ZHEHLxCMko22tiqXaOF5</vt:lpwstr>
  </property>
  <property fmtid="{D5CDD505-2E9C-101B-9397-08002B2CF9AE}" pid="63" name="x1ye=6">
    <vt:lpwstr>G9LzjiZIG9a5VLoLxi46RBxVoSYLT8LSzjNY6UXmiGT1Nw6r+WFTcB8uZFRao9I0U1UMuMm9Zh38RYbw5FUsIjCEHp7kB4glYg3d0WwJnynOTcYxNzXc0ybY11UCCpEgCT7I4dplhWIYJ38VcThkm4Wjudyu1fuCqQ/oRgnH1FwgPSBqVd1XCzfWNJRNqhqiIZ8NJQFmOKgYzQJakfwn5ulfbBqSVyv6uFygrI4U4U/5ccF49qptIQWqH8MFUOB</vt:lpwstr>
  </property>
  <property fmtid="{D5CDD505-2E9C-101B-9397-08002B2CF9AE}" pid="64" name="x1ye=60">
    <vt:lpwstr>v1gF/Ms7fNeZD5n4zBtP9WOtYDR/Hmhhbe+3tdswtU2EyXmsOSqQGwDA2PHAwE8GkIoE0zVCyUn9sxOwT6C5KajMI2jLt+4/8cTtPdgzH0bkxJ6SbXiSCW2pSBh4rZs6C7h856GankC49jiuW7CTNQosmqqsBH+PJdtesuca5JaYyrjMA+y0o90dvcKU0HIun6gxtPhD+fzn8Ojq1sJtoCtEc+QXbSk1oDLdmIUs7Zx2YkPp13D4rClyDUsmN8Q</vt:lpwstr>
  </property>
  <property fmtid="{D5CDD505-2E9C-101B-9397-08002B2CF9AE}" pid="65" name="x1ye=61">
    <vt:lpwstr>23WBV9PXvj9fQ/tNyGtdjYlypsatyNEZDDDOF2PL4Th0S/n28QD9g84dhUlUNMjfm0sgPLuCqeWZH598EnXGGbpcegFbZq0fIIY8bszdojHRL5ZZuibD26i1D8PALO4WnKUzSIKlufa6SWuAFUe0H6e+hYn3tGCPkz70nd6NW4crKwqHfTuse2Bc0/Tqd2AhUxPMXr6SE/uModPfu4tyAdrlO0U/QCzft/hYEiAYUq1ylqVZKn/7jQivm4eXL4F</vt:lpwstr>
  </property>
  <property fmtid="{D5CDD505-2E9C-101B-9397-08002B2CF9AE}" pid="66" name="x1ye=62">
    <vt:lpwstr>2YEvgPbGaf6X4/5nP1wzv281CHFk/+opNc4w/XSqE+/0qiBRaS/LuFSSClLf2SQysJ4o3nazD3jQ6945fPAMUvs/EO0S8AbH9il7JVJstijs6y9+bsSjvqEE3VWwKHfl0z7F+hTSQTsFlGOL7SKrB+Y4Ao6XpuQ2fXSw7OhD+NtGD7AyzMDFcGe8R7isYCTqi7UMHADqvBSzzhfifLB3d9rVwmDuaTpbVdbwQslh+8C2v+LKfdSsOzKevFHNxMQ</vt:lpwstr>
  </property>
  <property fmtid="{D5CDD505-2E9C-101B-9397-08002B2CF9AE}" pid="67" name="x1ye=63">
    <vt:lpwstr>nFX0uG7LeLexzFSyv7g2zRgeGX48q1P4lW0ojjFEI6c51yFP1CJNo2fIKUDcJBpc26Kyro80l2aRS1bJPiMTp1AIdzTmpvWDQ6eBJeUPixXdrQf6WpkMEBCwBunWkXXEPNwnSB1H4IheeRG1njzgr8Ia3BJZqC/0mIrjIkk0B6kbwrhvVkv3nJSIQWIcZmLNI3AP+u5hecPtDRb98XEVZBtKuVJtZmj6pSjzyAP21jG6RAlgXcu98EXrs8h1/sP</vt:lpwstr>
  </property>
  <property fmtid="{D5CDD505-2E9C-101B-9397-08002B2CF9AE}" pid="68" name="x1ye=64">
    <vt:lpwstr>xSMFCMVzq1xNoIdGfvW/Btoz+9BldUEiPbHUYDBeJ9Y36Z1fpq4vdWpCGMmPrRNKuEwjJDqMhO7zvGJbYfW6xQZypGk4el4UlO0o+89+/jQzQE4vUuwWB9zhNK9xwi8wNUUuKlf4BbNcGCVLKL67PfxVSOy3oeRiG0MeaY58sLkLdBcls/uKkur3nut+RvxJc4Xs4cxJtyA5RQBkKnIJRiEouJGB8ZvibUB+L/1R1aqdWtRk5/Ru058u6AzX/RW</vt:lpwstr>
  </property>
  <property fmtid="{D5CDD505-2E9C-101B-9397-08002B2CF9AE}" pid="69" name="x1ye=65">
    <vt:lpwstr>6YUj2diZ/qL9T+GtmcS17TRzI14+mYAj+0XvdTB7tO0mNzJenhIaimMKA93dWu1WsSwpFg/PHWbK+icH5WpJuRe9q3bTmBxCIcHyPP9KnwnCrO6XHz9YqMzg6iBoNDO8wZhP0Qsila5e5P5m+kcO3nASpVVjBh8heBOoq+CqrgegmUXQf+XWJPJUWZSatJLpVwYvww+IShicSOURG6HgU8NVw4rKDAmceHE6Ue+PlScaItbf3dY3EDCVU74XCqO</vt:lpwstr>
  </property>
  <property fmtid="{D5CDD505-2E9C-101B-9397-08002B2CF9AE}" pid="70" name="x1ye=66">
    <vt:lpwstr>J0qXgxGtjRpuYEw8c/oOQzRsbb7ZPL7ZpF4rTI3DUMlUw18qG06sdv/RZk6qQ615cRMSynfwAkmBnZhh/11H99qKZrGXP0W+RlhhfOWMITGrMdMAIkR6iH0jqQ14KDB3pOh+u4dghb8IjljKtt/DjBqJWvzD4sF25J67ur9uOFv8wdh05z0CYeuKbSKdD7r4LzVloVjKLoA1GQU3ELopJz7Mg5g4Snv/y1OiqcffZazviF1w/3h1Fgj+3+ykpbe</vt:lpwstr>
  </property>
  <property fmtid="{D5CDD505-2E9C-101B-9397-08002B2CF9AE}" pid="71" name="x1ye=67">
    <vt:lpwstr>hWJvN9rd5B2YajMI7S6T3Qs2eT6k/MHJRdFoQ9DAh2lM83uGY+52dHWvmoQVGM9edvf6JLz/sSjEIAL2QnCEDcPRrwWNsdA0eCcrrtwIn83fx2ldYwevP5J0VK8xRtHdnRYuPOAODqpWR+nwIEdgDhC1QGxLX2syVAelEw67MliKs1hWio/bwWFSiR6Tet6pf086nCbgGg7LquXErmQZiEkoBl5Ac6G5QkhqckkXYugnCiPkZ2DZqyviOU7wCvS</vt:lpwstr>
  </property>
  <property fmtid="{D5CDD505-2E9C-101B-9397-08002B2CF9AE}" pid="72" name="x1ye=68">
    <vt:lpwstr>VoVsxrJ9ubsQRNXZr+WNnZW0V6o0ED9YmAPE7FxLIpE/cHJsRfVTbs2cU/ogtXstOO+7l8gGl3AHzE/koWkJkgeEWgoSvtF3lQe2RV0+D6XOMwcufATPXhPb9ZEt70h3k7i0w/odR1K9lJiVHINP8M5IDfGyw0Oh/9bw6K+gHddki1GLVILiInWXyRs1vUt3Avl4lXhez0IddkyGRsR0XE+sppjlE8AnDQ3GtgPWZ20Jg0H0oi1dF7jBT018GCG</vt:lpwstr>
  </property>
  <property fmtid="{D5CDD505-2E9C-101B-9397-08002B2CF9AE}" pid="73" name="x1ye=69">
    <vt:lpwstr>z0dILvtQD+fmv+5q9sJaTl9CXYTizA5Ag58cM2yznF1Q8WxvsDBM6X+HnUVXYenOKg2qaiydPnUto+5wFj1XEVnlVWwfCj30izlznGwFkEBHm/TYfe0kAfTzx3kR8V9U3t0cBxg6ocQtDHKPhNOID0h+j/+ITU+9pt4yX3f4G8MB3k+qCAW5iC8eAa1luhzsxuSaqHQ0ACRme8yhTNqGHdwSNBQBCjZgMt89Dvi+MvTw+M/ALo4lzIXiX+6+3is</vt:lpwstr>
  </property>
  <property fmtid="{D5CDD505-2E9C-101B-9397-08002B2CF9AE}" pid="74" name="x1ye=7">
    <vt:lpwstr>zivt9YeISHsTxyRqdygLI65kkbl8K1mVHdkX1Rw5xvyW0QtBEdWAXqIq25SMMUCMWMOeEmrozBexi65AWFBNcopeobtIRRxCbMURq1shN4eDTWACdda2wh/SeIWQ0YqGWW0tRLpKcDBVVaOdc+8kKLjNKvVGH+564YMixOe9RRi+hWtlpoSVvRNLoAB2K3Abg4jn3Fm733wHM8ED7ZimjoEyO2ivPGRUhV1wmFwwXtVvFtdFrQ8umhbn/n2Sdr6</vt:lpwstr>
  </property>
  <property fmtid="{D5CDD505-2E9C-101B-9397-08002B2CF9AE}" pid="75" name="x1ye=70">
    <vt:lpwstr>8E3+VkXR09rgRUOoadW1uQrrTFNjpSbHYb90j30jZLiE/Qemg20EID+CQWnvRr2NCICDNqs0NHxuQfrSbuyjjfk2isRV5WNxoSYY3qL0U14SFhuyd3r5GA5uGUFdbEke2+jvUVwGeMkADvmIQ9R+WaQYpyGdjyD+zah/NcmRZ+WORZ+p4eggPVkxj4WjW5HOHJWb75MgGXXoTmvvenzsZbRspISi3ns5K7yYYzbEqq6V1zVNEHB9Z2NIqAHivia</vt:lpwstr>
  </property>
  <property fmtid="{D5CDD505-2E9C-101B-9397-08002B2CF9AE}" pid="76" name="x1ye=71">
    <vt:lpwstr>DRC/GNnayyEfWQZOl/n+nQDKi5sg2vIegsWkdceasqKRIKFAoQ/dgBgfmMX2y1FBQjarT7L8G7LFNFROFIgXFRIvTzqJbNty8qcfJMIi6uW/ZF2bTzdcNpky7O1kv0JYgrH9O23kNH+Oo2aJ/E54Yit8y2gkEqud6vwHS7Gwx8SlOvrRKSKYwUrNfTD2+ZSH1Ywpah7E8Cj0ODhpMKP0z20vw/ay168ZEN4B5HPIobtTzRbW5VOFd3iQL9uIBAO</vt:lpwstr>
  </property>
  <property fmtid="{D5CDD505-2E9C-101B-9397-08002B2CF9AE}" pid="77" name="x1ye=72">
    <vt:lpwstr>S0zTb3a3jNehNmzS4d6j1XmDDxlgAn2yRAoN61OAgZi0pS0yOWMhJjc+5W+LyyxrDfXqmHFGHc/nPzZEjPpXWKjGYjb+G++HHHxNdk780Oak2XlAwd2+qP9MH7qifw6YP6R2P9Bv920QVhW7M+Ap/Wl37GcaV5Xt7cUB8/1AeRm1AcatKLHOhG1ulUQb98lCbeos2SV9P1KgZEgte1CuMSQZ4xPGMNGvn74bFR1fGUnzB/t22ybxdTALFXcXhRj</vt:lpwstr>
  </property>
  <property fmtid="{D5CDD505-2E9C-101B-9397-08002B2CF9AE}" pid="78" name="x1ye=73">
    <vt:lpwstr>NFhW4z2+U66xYMlWGNAzAdFNXrRXu8M+rkzhLoS/+7ehbQEucQLQB2cOK/6wCfRr4p5whrBHwoJnDmUlo0nieapNsJcUKqp3gGP8kItHELC+5yxxwyT4opo6zebYat1AyjJzaIETIQU6m03nRWU3NXuTscpY+bxcU5+vqH9qMrVT8nKaOkkmAm6wVuZoinEd/KG6AHJEfH7bAxZ9jkt0WSMrZCs0i3j9ErpzQli0RzbKCIZ79y31bQwSlODKKAe</vt:lpwstr>
  </property>
  <property fmtid="{D5CDD505-2E9C-101B-9397-08002B2CF9AE}" pid="79" name="x1ye=74">
    <vt:lpwstr>G4E6EXOCfo91PVjWrBHIXsxuxy0K+5ezrmsUElTr/AJZ+oTxl90AHAkqTprlmO84adcrbnpfwefUD69bTK04774h/xsvstyYxp0lAJUaBYtdRDmj7Bu0Y9/armbptfN2jijFdO78vX3Fxtzr3Us/EOwgfKwq3CCJf4syHj8sDEorLTQVePkwTPCXIDgNjFDiYHMqAUF6Vb38cOXXOUw0QcYySMwrf4LLU+g68pLZfEkFzRuQ0c7AAx8mb/A8nlJ</vt:lpwstr>
  </property>
  <property fmtid="{D5CDD505-2E9C-101B-9397-08002B2CF9AE}" pid="80" name="x1ye=75">
    <vt:lpwstr>3GmlL3a6JasMFvNtZh4mPjgEo/AhgrpmJSMTCE5vpDI3U+ZpiqO798XxVKJmRRQvtiNfcH8oX/fblE9kAqMPuMKU8G2zifrdaFAasQ+el/VZhnXLCzIJyd5QQk147GDgIYo0NJABHpTAtGUYXzpQNoGDlCfyWcw2LEl+4EYSt7CGMoPCEJqMGMaPtL3GGyV5arnialCizBIxCgv8YSRbG0mq2LOl/BAFvoWpqqJ6/E94q/FwHNPP7WaAj8bIj6w</vt:lpwstr>
  </property>
  <property fmtid="{D5CDD505-2E9C-101B-9397-08002B2CF9AE}" pid="81" name="x1ye=76">
    <vt:lpwstr>7rzYdGy6Nva3Bo0WRQujGS8CpJbCLX2I5SSH+KWjE4y9XKtNpNbSN2B70hWfJ3bgwH/RqkAC2/eYZn9V+e5BWxBA4rHxKtU/QAWvlbEg2eKaKEBGluWUb5nq2/h7TYxIHjK2lCvboNkzrPwaHS3ymr0Kq7kfpMkJrrNUalzEOUQoosUdCc5lvuxjfK3XKrxpninIVefWgmk2pdkkzMOGYg5onBzfhqF9JqueSorMxI8rOfH9+0b16xgAtUrSe4s</vt:lpwstr>
  </property>
  <property fmtid="{D5CDD505-2E9C-101B-9397-08002B2CF9AE}" pid="82" name="x1ye=77">
    <vt:lpwstr>clsg9Q89s9kJP99wgZP5pDs0zChhkENu3TYAFFUx7JsoDorvwX0bpCDEdWuy342Xjf7LryX+Hk3D6j6p7o4iOiYJbCycL7OROoFZWvYhrl7B+7WzY6mghGuzNhyxjkHTbqcIQFwVazdRi3k+PaAPU295ZXE2l4UFHnHFkr/O0LMKIVk4lurmJAilR7ZE331ZbNsA10svPnpVZQ63Aq6dyOHpVHpN+fU64IrauX5zle2p4yXrNho85z/mCvaB7AM</vt:lpwstr>
  </property>
  <property fmtid="{D5CDD505-2E9C-101B-9397-08002B2CF9AE}" pid="83" name="x1ye=78">
    <vt:lpwstr>hl6TPpJfFM76dlz5maAp7Kgd9cYL5qJEvjW7G/CJmANgU+72DNLAoxVoPJJrTT2i+bn1987NR9JGG90NBvDJ5OwzTPjajnnuHEPlIchUWiXKWesp5xxlpfxHO76xEYxU8xS4EAlGgtiJFDnOwGiXB7+Trxj8rMliFQtPn94gGUWGfUSGayM3lhp8dYnzdhTpghYx02dhmdb0X0BPi6a3TpLKHqYrUbCmTVqHwRJDtD0ieNo5Grrn7G0tk7o2FKW</vt:lpwstr>
  </property>
  <property fmtid="{D5CDD505-2E9C-101B-9397-08002B2CF9AE}" pid="84" name="x1ye=79">
    <vt:lpwstr>gzUTKVvQMa+h0SiGHmAMScGapgfxRKYtcgJ+y24lft1PoJEk3yRuIPu3vWCJu5CoC9bjHn5G8N4outtsCCLKdxms7RYJxmohb6xzxakleHmF7ysb5be3FhzxZhfFs9l+kNkrfTDucmQMxrPwB1+0U40PpawN5bC38TXw7K011bL46NVJ6lorwO/eIyBi+mIJCPQGa/tR6nZ2IER+Kl+HU51RiCsagCr5iX9FnXbDebmsACwjNSPFpC7EdpnL+SV</vt:lpwstr>
  </property>
  <property fmtid="{D5CDD505-2E9C-101B-9397-08002B2CF9AE}" pid="85" name="x1ye=8">
    <vt:lpwstr>mnfTuldCXXzjWZbr/xrsvQ8tmYCrYHS8ImtbZqpJv/fdvuHzU+vPDoJSZUXynkha4crz22yJEl0Rfai/1od6bDYXUFlO55l5eDoVTDhSuHgQtLVjKjxpMRvDQB1Q3Zqz0mG7pgLCLUbf9y8c/m6KLFov5OajifFVmgOYGXUye5YnlKcizt0MI5ZKsj0XChjbUriooohnoMeMilolxQ22UGXjiihIQUjptZll+jRyg+kdKiRAxQYGLXxUhJhcDLu</vt:lpwstr>
  </property>
  <property fmtid="{D5CDD505-2E9C-101B-9397-08002B2CF9AE}" pid="86" name="x1ye=80">
    <vt:lpwstr>/GX/5iIK7w/qOEWQiwzcvJuyKDTTULeRt/ynUR65YE/VJdKiOM3y9W1t/mjD5MSkTK11KkcWYYmEiM0iXhtlD/JbDp8g04/Y7AEqgJ01MbU72uccLApZ/cSDC3bgIfj7bdkOeJbl+bswuO40ivpsz/UsPkWwE09shR+gxsFdVUpUUGtGcXdD8xKM1odM5h1iO87P001gsB6DVNvzO3Zy01XzTiJfbNAB6e3vF72bnB7tQymOZE3su1BHSoFEnk0</vt:lpwstr>
  </property>
  <property fmtid="{D5CDD505-2E9C-101B-9397-08002B2CF9AE}" pid="87" name="x1ye=81">
    <vt:lpwstr>OnRvYg93g35MHYxC5vLWZE/4Yv3G+d70XEU/71QrQ5E4RCVYADYjGI9w87cp2pw+036c+mm07JRsbTJJMQ2dpxYbRJ3gOyhIg+yqaGrQwCYxibRZy00yMpuYPkfaPZjFUHj/11jm3E9FAW4Y1kFgexmvMkGpeuRDWJxq3vTFcjqtTK7Z0ngcG0ekLUM89vqYgS/61T3oX9ZVDKXdSLMbP8y/9LUVD6zhDcy86t7r54hb88lYY0aeMjTXLfhj3LP</vt:lpwstr>
  </property>
  <property fmtid="{D5CDD505-2E9C-101B-9397-08002B2CF9AE}" pid="88" name="x1ye=82">
    <vt:lpwstr>z57PWxY0SmtW1qtT/Ul40AQ0FVe0NOpq9U+jCr9/v7rrc8CdGpTJtN1pTrNQYTfmfx5+xj7oZWo9jYuisP1VXPAJAglJzXvRIJmgoOc99317bg1rV29DfV974T0AUBWz6i4bpYxhrwrUTQxPdtc0/yZwlCHph/t326gZvV0GQY3fziUrMlzTPIX83MIyWnm0hvzmLf/p0TcR8LTG7bVgFk2o7qd8AmrywuTk513+KAA11BvxJr3TINJTR2yvL0n</vt:lpwstr>
  </property>
  <property fmtid="{D5CDD505-2E9C-101B-9397-08002B2CF9AE}" pid="89" name="x1ye=83">
    <vt:lpwstr>1x9YryH3hIvTZc6keyb+EBloXYlyQ58DoZX4Svx0So5/PhgBxNCOXdtCYxKLZ3T83NZNkcbA/4ix2eD68vCQJPUvQYklPGTHoJUMmOAX10++SjLxmw5fVYYgYAvl1YNeoer9xWBggmhjMhrkXQI+etrbrvv36D7rVrYPcbFgmouqLbDvQ7EtkjXh/CWaIyvI3n6WRXnwCo9T/cT+oxd/dHwMZyMyPwChvaZbfsnKmg9YWfTEBIOrfE3ieuc9EHJ</vt:lpwstr>
  </property>
  <property fmtid="{D5CDD505-2E9C-101B-9397-08002B2CF9AE}" pid="90" name="x1ye=84">
    <vt:lpwstr>IqLHFTNEJX5p4NmHv8YtnoWLsSl7v9ywvnVTErt77H9UBer6VWm7wAG5p/y0sr7e+0ug9bNVPl2Sa742U/DWi7gtMynqBCNiQUKu3+kFv6YkNkll407HVV7FV/uey+Fzs5Gg/GHC14qv6zO81iTR9L7AXXZPvP6lFRR4n1YhaT3iZgodXiiZcZU36d1rwoAHNLzOT4A9Uw+3zXvZPzHU4cxpQ0K64i70I7yo9nPvVj13c3yIG/0uQtRSEVMg2jO</vt:lpwstr>
  </property>
  <property fmtid="{D5CDD505-2E9C-101B-9397-08002B2CF9AE}" pid="91" name="x1ye=85">
    <vt:lpwstr>qiMrXtx2RFVMOV7JEwIvRUzUnx62jthH9a5TEOuGvFTAPNOhUJQDBXeucKWeHGujFWtJPq1gnESbYQIpzVe7eFTV5ynjtoudPyq2/mOXVcLdXCR0SWcuXKKgYO0EwEu4Zya32j3/hY65HIg4E1Sgzddn1xweZ4G9AbPaO8/e95bKcLylylCoF8/PN9tUtuonndi6cLMIUbPfQ19P1XuKOd/qB6jN438PvDHfViJhgBWMfP2UbGawnEHoRIo1oVx</vt:lpwstr>
  </property>
  <property fmtid="{D5CDD505-2E9C-101B-9397-08002B2CF9AE}" pid="92" name="x1ye=86">
    <vt:lpwstr>SJYN7laNBzgUaFYElVn5IQFhgUXh6afR5rFzTu9uZitxuCaxDMpPBCZnOE+OI21Ull1SjWRqN3FliR4jfF52da16pt+Ze5lcn6+S3d3iZCJMWrYi5mdlpWDKqGcznAuViZzasaS/xK45xtsR8pKVq7W44uRE5/PZf+vJuvs7v78o2mZMSACIu/4WpIZpcwMTM8sLcZhYA0WkXycYDDHXcZY/3U57hGZsbSWi+z3hL0eWnQz7nzBDg6I1lnoJRvY</vt:lpwstr>
  </property>
  <property fmtid="{D5CDD505-2E9C-101B-9397-08002B2CF9AE}" pid="93" name="x1ye=87">
    <vt:lpwstr>dIHEO5pdWAA9CjSNJ6SIXa3rt9/AeJbhfmRZtJpPDXh/fwdwa0n4j5OAvOMyQd5u/ToG7Q77xoyDF2MCe4V5KtG5zQJEofTDuX2wFuZbomKFTD9708xTw8THvdgyb0abdPMoSJA/ZYx6IdCgZPbhU3iKJoApjE0fkl1piSTgvQh5y4Ccngq8RUZOzXH46fhq1uSLlgqdoaTqZ9kUBb6UunS4LHkEAWNQEgcvfjGcVD2IKTi7xgkqPy1hC2HHWnh</vt:lpwstr>
  </property>
  <property fmtid="{D5CDD505-2E9C-101B-9397-08002B2CF9AE}" pid="94" name="x1ye=88">
    <vt:lpwstr>mYQNSoCH/YWnY14Anq6PFvhFCk7onzs5Sd95aeUFG8bnQ+wMyEZZlJtNtVIFKyeKFGQ/BD7FmQ60/TeakJUXXUS3TWZCyqJxdKQmxMsh54wyUrNhdlAEpP/OV9ooaIjULvIZK3Gj3xZlOklxaIdwe3LxkNcXEg6qLxVescT45Hxqkwam8IGYK9YX9xljr6+oRfXSckULtvAaN73isluHNG2cAYowzTIj8VANG3tFTuO3Xsdv3QVbC+mKCBb4Dcy</vt:lpwstr>
  </property>
  <property fmtid="{D5CDD505-2E9C-101B-9397-08002B2CF9AE}" pid="95" name="x1ye=89">
    <vt:lpwstr>tX3/WeuR/oftIIAXuoijhb01h5qmcuD9vNS59uAazLk3qoUjRNlfKuch82kOoTZEytEAZESFzteGHnBqDdcdLLLoY+IkvcCGIgFnroVb8cbss5Rw/9INygPR7UXr0siRW2MXBwAL4FfhY/xLaiaaUv9RZO5xezetXzDuU+5tCgPuY/oYSufxynkoaMxoxA1ybVGzQd2EAKH8ipSgEG6NUFyY9smCpMaoWoVx9n4BV1aiGDAGlxnm19sNjkUs20M</vt:lpwstr>
  </property>
  <property fmtid="{D5CDD505-2E9C-101B-9397-08002B2CF9AE}" pid="96" name="x1ye=9">
    <vt:lpwstr>fgeECccstB2J18lgBnO0pws5P5BdAjJmkEwJyFmC5v49+2W6HnUgFdCHCDnRw1czJ8hcpcidhXlrJloFDH45c0QakAe+q4quyXy1wp01vHTrHs6n6Rk3yWNHmCAOWNfk6hSQCqWqeQR2QQwiAngvf6Nehhzfzk/R3T9JfpD9cucPXWq9BsUIncxiPSs6QsOMwXGAZFfQu2x1JXdCZSXylhp2m/0O2T+iRrWRB7oELG9e+wOUww9E93iIxi9nINI</vt:lpwstr>
  </property>
  <property fmtid="{D5CDD505-2E9C-101B-9397-08002B2CF9AE}" pid="97" name="x1ye=90">
    <vt:lpwstr>PAf01k0elXe/eBsLNX9YPXZvdcO4QcHucPhvGIO8Aq0FO2wrpm77kt/sKh6wCOv99imSavA0ocKfKXQvtFbgDpsEycH5Vss0LL8+9nYRhU1V990ezP2VSSVg/f72YVp7ONV2gJnljx33sjLZtvZjkbHj5ZT18ve7zLDo3/5hitsqxhvP4UO1u+485c3ZnqsfIn2FjJqvZItRC/XiXrjRP0yTGmJDUCJ4UiqQ161k6wbWs7kNOO+9Guqj4dL8Hv7</vt:lpwstr>
  </property>
  <property fmtid="{D5CDD505-2E9C-101B-9397-08002B2CF9AE}" pid="98" name="x1ye=91">
    <vt:lpwstr>NPlVijfe6TrlPyVLimRXsZ/ddrBk61ZP78z1xmo4oBey4BIuMhXbdWOCrmWc9GfZa2kA+1t716cjW8SSObs/eMD9LOKafwNMAsfdNvny8drnjNiYW5gnOu4D8alQJy2JVwXXfiUP+sXb8hZ3TxGcTwPDBhAbjBk475uQ4hthBfm4L6ctC4lpkHpQkudhgz5s3rA5bHkWPj4chOR5P+dR3qHp1w8473RLHTrX1EXbswmu5RKHQnCx3YW9v2GT1wZ</vt:lpwstr>
  </property>
  <property fmtid="{D5CDD505-2E9C-101B-9397-08002B2CF9AE}" pid="99" name="x1ye=92">
    <vt:lpwstr>ooJcJjYBkWRn3MAPSbInnUQ+mtq+TfBbikjpuiKdX83EKrBZPXsNLIZN6WjfDEujN+JoT3WYhKtA+1Qft67YuPdvOFFxvNtVn5A7akKy08oHuLcYmJnzpcUBNjNZHhVtfXsEpC/6yqWp+aRNMTJd9WuDxFU4GrSuaC+ibNCuJ+idOAIyEdVuzpPQO3MMmwbLoQ56npMNI9cWiUGO49DSfIsqvYzGofpIoNSkjQgXbHm/I9gXc5tLJ/ETBRZyvzg</vt:lpwstr>
  </property>
  <property fmtid="{D5CDD505-2E9C-101B-9397-08002B2CF9AE}" pid="100" name="x1ye=93">
    <vt:lpwstr>1fJXrhF7TQ2ehPZiqyHAZmAwYmknhV5XEHGucMeTTAkU8MOHAbeuG1pxtfH6DbOxliYMtBsuK7SB7/4fquSIQkO3vkxzh0QVOEsxpcHr7SyASGXatbB2Mu6JN1xAMaLY6ve2kKFB7xA4gFSkj3bRdgB258qwbh9YY5AkZ7IiARaLHqiN6PqxpSslVmD+yuSongSZHYAhjZ6WiMToApAleQ7TRHDwwRhPyD6frmSGpZK5AVfqom6njXtA3tQqHB/</vt:lpwstr>
  </property>
  <property fmtid="{D5CDD505-2E9C-101B-9397-08002B2CF9AE}" pid="101" name="x1ye=94">
    <vt:lpwstr>35DtqE+7nsXob75UiwKqVotNdf1EYv22MVNlL0xBtwePEcOA0C/ohTmQ9Ljk+146WAGM3DeJMnLZkNmey3V/ClPA2mtsoLETUsQMd3SDwta+jpSSHM+YIwWEb6YUU4FtToR5Ul1Hm3JJvDZIkCO/jyx8ietsrJv8wOtc95PlICfYMYpsezJNW/f8BiF7UbUhvsV0PKSklvxvMWYlYIwIO/5Qc4hXhqe/dOveVvuOedJFiMvrVteMvt5PKtn2Pkl</vt:lpwstr>
  </property>
  <property fmtid="{D5CDD505-2E9C-101B-9397-08002B2CF9AE}" pid="102" name="x1ye=95">
    <vt:lpwstr>Gj8Tkih++TpBlewM6E5clyL+9WTNp9dwzqSCRIMTt2HG0WWdGoaCgg+Nd9BcDtRSnyxReWzuy05iQgcrFssrWzNR4IU3U8b5rhXUQ/HnUmYU9+9TMarS4ZktvfofuQHrFv1kWRx2LMDQ0WDo6Q77xg7CmBv9kePB1kwTG5tiQDm/Cj7t1nGdDHrgXfEpDF2l2KAU89S6OV+3rqJPCiAhtM5QDJnAWLLepoU2CAHO/6FzNwTqx9C4XcQskRF74Af</vt:lpwstr>
  </property>
  <property fmtid="{D5CDD505-2E9C-101B-9397-08002B2CF9AE}" pid="103" name="x1ye=96">
    <vt:lpwstr>RbeH4RaGuSL0jlnzbod/E+NVpigc+gd6ge0BAwHhvt9JbTAZ2cwQj7psH5uZ2MS7Qvr+7rbdZai/U0IvoKv3jRNTGbjEsB4qA1M/oVgUysdQPLTCzuUUTARcQ1Wzl6QlqCZ0hN0ZdBEw1uOuMbfJ9FCsPgle9lcG+4YFearhyGWCFMH4iR2/6wsot76maSkMfTqX8Pth/gIPqKqcCOM393eYJnyYkr575C80zY3wIiSFaHUqx6YJhx/JDCanMnO</vt:lpwstr>
  </property>
  <property fmtid="{D5CDD505-2E9C-101B-9397-08002B2CF9AE}" pid="104" name="x1ye=97">
    <vt:lpwstr>gidKf3HlgrMnsyzdOpBN3Rdxg4IGy0RorBY/lfujHEvYpYV4D+sPpX+C34DWHX7JSFWVzHbOu4u4HjNul2Sy1PryFUEg7yN4CCJ7BKNmqlvN+bbTXC802eaL4c3ur4lFvvszv4Ha8l8F3sXZLix66GaY+DkeSZrFUmw/QTOefB53SL6hqCQDmCcgwN80Rg0u6bFj7hfD1IdMdMXB9Q4qiDdBkhBMBtxDNWJKXD1TO1Heeyo+hsYSKGGsJ5Us8RA</vt:lpwstr>
  </property>
  <property fmtid="{D5CDD505-2E9C-101B-9397-08002B2CF9AE}" pid="105" name="x1ye=98">
    <vt:lpwstr>KBcmzIfvrfJ5WU2hyR1UQXCr5PHOVB4lEpwwycvbI+sAM/Qp6Id9Tl9wV4LoEzzLU3TEDAqruMUxT7bXoTvxidp8yqpdo7UaxbNmM4kPynaPRb9rC+w9QB3vonfgUp8/CSvxxwZIOb92z6q/p0X3dOrQiuhArxZNTK2//Q6AJ0F/rISvh9N/hfKXvJtTDnyRk7bdH0wfl04eA4W1VttZgp52d+dqhStpGyk5mT6E1di7bzwXY77aYzrIdHCzUS/</vt:lpwstr>
  </property>
  <property fmtid="{D5CDD505-2E9C-101B-9397-08002B2CF9AE}" pid="106" name="x1ye=99">
    <vt:lpwstr>AdQGuS+jmQwGXXvQvIt1RIsycA4wLXGkqo3Mr1dIm3BcR+LN+53qVUn2yJOxApX8Jo4vABohD0uUTzMNA4FWBSdo95TxITlzcGEFeAIC5SBivlNszeUIBU9GUZiCkJNteizr0UjjR8ZuIum539MaAGaGGIrtsAoupBPwKu3KAkzlv2eiQCaMM9Bvw+4m8Uh1DsR5Q4nOtHAnGLQtIW44Ts5SaCsyo267yvKfj2DtD9VqG42CP1S2aa5hOkdy35b</vt:lpwstr>
  </property>
</Properties>
</file>