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Style w:val="divdocumentdivPARAGRAPHNAME"/>
        <w:tblW w:w="0" w:type="auto"/>
        <w:tblCellSpacing w:w="0" w:type="dxa"/>
        <w:shd w:val="clear" w:color="auto" w:fill="39C3B1"/>
        <w:tblLayout w:type="fixed"/>
        <w:tblCellMar>
          <w:left w:w="0" w:type="dxa"/>
          <w:right w:w="0" w:type="dxa"/>
        </w:tblCellMar>
        <w:tblLook w:val="05E0" w:firstRow="1" w:lastRow="1" w:firstColumn="1" w:lastColumn="1" w:noHBand="0" w:noVBand="1"/>
      </w:tblPr>
      <w:tblGrid>
        <w:gridCol w:w="20"/>
        <w:gridCol w:w="12220"/>
      </w:tblGrid>
      <w:tr w:rsidR="006144A2" w14:paraId="097EB9B8" w14:textId="77777777">
        <w:trPr>
          <w:trHeight w:val="1720"/>
          <w:tblCellSpacing w:w="0" w:type="dxa"/>
        </w:trPr>
        <w:tc>
          <w:tcPr>
            <w:tcW w:w="20" w:type="dxa"/>
            <w:shd w:val="clear" w:color="auto" w:fill="39C3B1"/>
            <w:tcMar>
              <w:top w:w="0" w:type="dxa"/>
              <w:left w:w="0" w:type="dxa"/>
              <w:bottom w:w="0" w:type="dxa"/>
              <w:right w:w="0" w:type="dxa"/>
            </w:tcMar>
            <w:hideMark/>
          </w:tcPr>
          <w:p w14:paraId="0C4B6313" w14:textId="77777777" w:rsidR="006144A2" w:rsidRDefault="006144A2">
            <w:pPr>
              <w:rPr>
                <w:rFonts w:ascii="Century Gothic" w:eastAsia="Century Gothic" w:hAnsi="Century Gothic" w:cs="Century Gothic"/>
                <w:color w:val="FFFFFF"/>
                <w:sz w:val="22"/>
                <w:szCs w:val="22"/>
              </w:rPr>
            </w:pPr>
          </w:p>
        </w:tc>
        <w:tc>
          <w:tcPr>
            <w:tcW w:w="12220" w:type="dxa"/>
            <w:shd w:val="clear" w:color="auto" w:fill="39C3B1"/>
            <w:tcMar>
              <w:top w:w="640" w:type="dxa"/>
              <w:left w:w="0" w:type="dxa"/>
              <w:bottom w:w="300" w:type="dxa"/>
              <w:right w:w="0" w:type="dxa"/>
            </w:tcMar>
            <w:hideMark/>
          </w:tcPr>
          <w:p w14:paraId="43248ED8" w14:textId="77777777" w:rsidR="006144A2" w:rsidRDefault="0041706A">
            <w:pPr>
              <w:pStyle w:val="documentnamediv"/>
              <w:spacing w:line="820" w:lineRule="exact"/>
              <w:ind w:left="480"/>
              <w:rPr>
                <w:rStyle w:val="divdocumentdivname"/>
                <w:rFonts w:ascii="Century Gothic" w:eastAsia="Century Gothic" w:hAnsi="Century Gothic" w:cs="Century Gothic"/>
                <w:b/>
                <w:bCs/>
                <w:color w:val="FFFFFF"/>
                <w:spacing w:val="10"/>
                <w:sz w:val="72"/>
                <w:szCs w:val="72"/>
              </w:rPr>
            </w:pPr>
            <w:r>
              <w:rPr>
                <w:rStyle w:val="documentnamefName"/>
                <w:rFonts w:ascii="Century Gothic" w:eastAsia="Century Gothic" w:hAnsi="Century Gothic" w:cs="Century Gothic"/>
                <w:color w:val="FFFFFF"/>
                <w:spacing w:val="10"/>
                <w:sz w:val="72"/>
                <w:szCs w:val="72"/>
              </w:rPr>
              <w:t>Pooja</w:t>
            </w:r>
            <w:r>
              <w:rPr>
                <w:rStyle w:val="span"/>
                <w:rFonts w:ascii="Century Gothic" w:eastAsia="Century Gothic" w:hAnsi="Century Gothic" w:cs="Century Gothic"/>
                <w:b/>
                <w:bCs/>
                <w:color w:val="FFFFFF"/>
                <w:spacing w:val="10"/>
                <w:sz w:val="72"/>
                <w:szCs w:val="72"/>
              </w:rPr>
              <w:t xml:space="preserve"> Shah</w:t>
            </w:r>
          </w:p>
          <w:p w14:paraId="6C88BE1F" w14:textId="77777777" w:rsidR="006144A2" w:rsidRDefault="0041706A">
            <w:pPr>
              <w:pStyle w:val="documentnamediv"/>
              <w:spacing w:line="420" w:lineRule="atLeast"/>
              <w:ind w:left="480"/>
              <w:rPr>
                <w:rStyle w:val="divdocumentdivname"/>
                <w:rFonts w:ascii="Century Gothic" w:eastAsia="Century Gothic" w:hAnsi="Century Gothic" w:cs="Century Gothic"/>
                <w:color w:val="FFFFFF"/>
                <w:spacing w:val="10"/>
                <w:sz w:val="32"/>
                <w:szCs w:val="32"/>
              </w:rPr>
            </w:pPr>
            <w:r>
              <w:rPr>
                <w:rStyle w:val="divdocumentdivname"/>
                <w:rFonts w:ascii="Century Gothic" w:eastAsia="Century Gothic" w:hAnsi="Century Gothic" w:cs="Century Gothic"/>
                <w:color w:val="FFFFFF"/>
                <w:spacing w:val="10"/>
                <w:sz w:val="32"/>
                <w:szCs w:val="32"/>
              </w:rPr>
              <w:t>Hospital Administration</w:t>
            </w:r>
          </w:p>
          <w:tbl>
            <w:tblPr>
              <w:tblStyle w:val="cntctable"/>
              <w:tblW w:w="0" w:type="auto"/>
              <w:tblCellSpacing w:w="0" w:type="dxa"/>
              <w:tblLayout w:type="fixed"/>
              <w:tblCellMar>
                <w:left w:w="0" w:type="dxa"/>
                <w:right w:w="0" w:type="dxa"/>
              </w:tblCellMar>
              <w:tblLook w:val="05E0" w:firstRow="1" w:lastRow="1" w:firstColumn="1" w:lastColumn="1" w:noHBand="0" w:noVBand="1"/>
            </w:tblPr>
            <w:tblGrid>
              <w:gridCol w:w="6120"/>
              <w:gridCol w:w="6120"/>
            </w:tblGrid>
            <w:tr w:rsidR="006144A2" w14:paraId="088CE480" w14:textId="77777777">
              <w:trPr>
                <w:tblCellSpacing w:w="0" w:type="dxa"/>
              </w:trPr>
              <w:tc>
                <w:tcPr>
                  <w:tcW w:w="6120" w:type="dxa"/>
                  <w:tcMar>
                    <w:top w:w="0" w:type="dxa"/>
                    <w:left w:w="0" w:type="dxa"/>
                    <w:bottom w:w="0" w:type="dxa"/>
                    <w:right w:w="0" w:type="dxa"/>
                  </w:tcMar>
                  <w:hideMark/>
                </w:tcPr>
                <w:p w14:paraId="54F29A4E" w14:textId="77777777" w:rsidR="006144A2" w:rsidRDefault="0041706A">
                  <w:pPr>
                    <w:pStyle w:val="leftcoldivnth-child1"/>
                    <w:spacing w:line="420" w:lineRule="atLeast"/>
                    <w:ind w:left="480"/>
                    <w:rPr>
                      <w:rStyle w:val="documentcol-50"/>
                      <w:rFonts w:ascii="Century Gothic" w:eastAsia="Century Gothic" w:hAnsi="Century Gothic" w:cs="Century Gothic"/>
                      <w:color w:val="FFFFFF"/>
                      <w:sz w:val="22"/>
                      <w:szCs w:val="22"/>
                    </w:rPr>
                  </w:pPr>
                  <w:r>
                    <w:rPr>
                      <w:rStyle w:val="txtBold"/>
                      <w:rFonts w:ascii="Century Gothic" w:eastAsia="Century Gothic" w:hAnsi="Century Gothic" w:cs="Century Gothic"/>
                      <w:color w:val="FFFFFF"/>
                      <w:sz w:val="22"/>
                      <w:szCs w:val="22"/>
                    </w:rPr>
                    <w:t xml:space="preserve">Address </w:t>
                  </w:r>
                  <w:r>
                    <w:rPr>
                      <w:rStyle w:val="span"/>
                      <w:rFonts w:ascii="Century Gothic" w:eastAsia="Century Gothic" w:hAnsi="Century Gothic" w:cs="Century Gothic"/>
                      <w:color w:val="FFFFFF"/>
                      <w:sz w:val="22"/>
                      <w:szCs w:val="22"/>
                    </w:rPr>
                    <w:t xml:space="preserve">C 513, Sunshine Heights 1 Besides NEXA Service Center, </w:t>
                  </w:r>
                  <w:proofErr w:type="spellStart"/>
                  <w:r>
                    <w:rPr>
                      <w:rStyle w:val="span"/>
                      <w:rFonts w:ascii="Century Gothic" w:eastAsia="Century Gothic" w:hAnsi="Century Gothic" w:cs="Century Gothic"/>
                      <w:color w:val="FFFFFF"/>
                      <w:sz w:val="22"/>
                      <w:szCs w:val="22"/>
                    </w:rPr>
                    <w:t>Kudasan</w:t>
                  </w:r>
                  <w:proofErr w:type="spellEnd"/>
                  <w:r>
                    <w:rPr>
                      <w:rStyle w:val="span"/>
                      <w:rFonts w:ascii="Century Gothic" w:eastAsia="Century Gothic" w:hAnsi="Century Gothic" w:cs="Century Gothic"/>
                      <w:color w:val="FFFFFF"/>
                      <w:sz w:val="22"/>
                      <w:szCs w:val="22"/>
                    </w:rPr>
                    <w:t>, Gandhinagar, GJ, 382421</w:t>
                  </w:r>
                </w:p>
                <w:p w14:paraId="7A1683AA" w14:textId="786B1C6A" w:rsidR="006144A2" w:rsidRDefault="0041706A">
                  <w:pPr>
                    <w:pStyle w:val="div"/>
                    <w:spacing w:line="420" w:lineRule="atLeast"/>
                    <w:ind w:left="480"/>
                    <w:rPr>
                      <w:rStyle w:val="documentcol-50"/>
                      <w:rFonts w:ascii="Century Gothic" w:eastAsia="Century Gothic" w:hAnsi="Century Gothic" w:cs="Century Gothic"/>
                      <w:color w:val="FFFFFF"/>
                      <w:sz w:val="22"/>
                      <w:szCs w:val="22"/>
                    </w:rPr>
                  </w:pPr>
                  <w:r>
                    <w:rPr>
                      <w:rStyle w:val="txtBold"/>
                      <w:rFonts w:ascii="Century Gothic" w:eastAsia="Century Gothic" w:hAnsi="Century Gothic" w:cs="Century Gothic"/>
                      <w:color w:val="FFFFFF"/>
                      <w:sz w:val="22"/>
                      <w:szCs w:val="22"/>
                    </w:rPr>
                    <w:t xml:space="preserve">Phone </w:t>
                  </w:r>
                  <w:r w:rsidR="00CE4C1E">
                    <w:rPr>
                      <w:rStyle w:val="span"/>
                      <w:rFonts w:ascii="Century Gothic" w:eastAsia="Century Gothic" w:hAnsi="Century Gothic" w:cs="Century Gothic"/>
                      <w:color w:val="FFFFFF"/>
                      <w:sz w:val="22"/>
                      <w:szCs w:val="22"/>
                    </w:rPr>
                    <w:t>+91-9265571707</w:t>
                  </w:r>
                </w:p>
                <w:p w14:paraId="4CC60F16" w14:textId="77777777" w:rsidR="006144A2" w:rsidRDefault="0041706A">
                  <w:pPr>
                    <w:pStyle w:val="div"/>
                    <w:spacing w:line="420" w:lineRule="atLeast"/>
                    <w:ind w:left="480"/>
                    <w:rPr>
                      <w:rStyle w:val="documentcol-50"/>
                      <w:rFonts w:ascii="Century Gothic" w:eastAsia="Century Gothic" w:hAnsi="Century Gothic" w:cs="Century Gothic"/>
                      <w:color w:val="FFFFFF"/>
                      <w:sz w:val="22"/>
                      <w:szCs w:val="22"/>
                    </w:rPr>
                  </w:pPr>
                  <w:r>
                    <w:rPr>
                      <w:rStyle w:val="txtBold"/>
                      <w:rFonts w:ascii="Century Gothic" w:eastAsia="Century Gothic" w:hAnsi="Century Gothic" w:cs="Century Gothic"/>
                      <w:color w:val="FFFFFF"/>
                      <w:sz w:val="22"/>
                      <w:szCs w:val="22"/>
                    </w:rPr>
                    <w:t xml:space="preserve">E-mail </w:t>
                  </w:r>
                  <w:r>
                    <w:rPr>
                      <w:rStyle w:val="span"/>
                      <w:rFonts w:ascii="Century Gothic" w:eastAsia="Century Gothic" w:hAnsi="Century Gothic" w:cs="Century Gothic"/>
                      <w:color w:val="FFFFFF"/>
                      <w:sz w:val="22"/>
                      <w:szCs w:val="22"/>
                    </w:rPr>
                    <w:t>poojashah8994@gmail.com</w:t>
                  </w:r>
                </w:p>
              </w:tc>
              <w:tc>
                <w:tcPr>
                  <w:tcW w:w="6120" w:type="dxa"/>
                  <w:tcMar>
                    <w:top w:w="0" w:type="dxa"/>
                    <w:left w:w="0" w:type="dxa"/>
                    <w:bottom w:w="0" w:type="dxa"/>
                    <w:right w:w="0" w:type="dxa"/>
                  </w:tcMar>
                  <w:hideMark/>
                </w:tcPr>
                <w:p w14:paraId="653DA26C" w14:textId="77777777" w:rsidR="006144A2" w:rsidRDefault="0041706A">
                  <w:pPr>
                    <w:pStyle w:val="soclcategorynth-child1"/>
                    <w:pBdr>
                      <w:top w:val="none" w:sz="0" w:space="0" w:color="auto"/>
                    </w:pBdr>
                    <w:spacing w:line="420" w:lineRule="atLeast"/>
                    <w:rPr>
                      <w:rStyle w:val="documentcol-50"/>
                      <w:rFonts w:ascii="Century Gothic" w:eastAsia="Century Gothic" w:hAnsi="Century Gothic" w:cs="Century Gothic"/>
                      <w:color w:val="FFFFFF"/>
                      <w:sz w:val="22"/>
                      <w:szCs w:val="22"/>
                    </w:rPr>
                  </w:pPr>
                  <w:r>
                    <w:rPr>
                      <w:rStyle w:val="txtBold"/>
                      <w:rFonts w:ascii="Century Gothic" w:eastAsia="Century Gothic" w:hAnsi="Century Gothic" w:cs="Century Gothic"/>
                      <w:color w:val="FFFFFF"/>
                      <w:sz w:val="22"/>
                      <w:szCs w:val="22"/>
                    </w:rPr>
                    <w:t>LinkedIn</w:t>
                  </w:r>
                  <w:r>
                    <w:rPr>
                      <w:rStyle w:val="documentcol-50"/>
                      <w:rFonts w:ascii="Century Gothic" w:eastAsia="Century Gothic" w:hAnsi="Century Gothic" w:cs="Century Gothic"/>
                      <w:color w:val="FFFFFF"/>
                      <w:sz w:val="22"/>
                      <w:szCs w:val="22"/>
                    </w:rPr>
                    <w:t xml:space="preserve"> </w:t>
                  </w:r>
                  <w:r w:rsidRPr="00B25686">
                    <w:rPr>
                      <w:rStyle w:val="span"/>
                      <w:rFonts w:ascii="Century Gothic" w:eastAsia="Century Gothic" w:hAnsi="Century Gothic" w:cs="Century Gothic"/>
                      <w:color w:val="FFFFFF"/>
                      <w:sz w:val="18"/>
                      <w:szCs w:val="18"/>
                    </w:rPr>
                    <w:t>https://www.linkedin.com/in/pooja-shah-731070125/</w:t>
                  </w:r>
                </w:p>
              </w:tc>
            </w:tr>
          </w:tbl>
          <w:p w14:paraId="2026BF1F" w14:textId="77777777" w:rsidR="006144A2" w:rsidRDefault="006144A2">
            <w:pPr>
              <w:rPr>
                <w:rFonts w:ascii="Century Gothic" w:eastAsia="Century Gothic" w:hAnsi="Century Gothic" w:cs="Century Gothic"/>
                <w:color w:val="FFFFFF"/>
                <w:sz w:val="22"/>
                <w:szCs w:val="22"/>
              </w:rPr>
            </w:pPr>
          </w:p>
        </w:tc>
      </w:tr>
    </w:tbl>
    <w:p w14:paraId="5DA776D3" w14:textId="77777777" w:rsidR="006144A2" w:rsidRDefault="006144A2">
      <w:pPr>
        <w:rPr>
          <w:vanish/>
        </w:rPr>
        <w:sectPr w:rsidR="006144A2">
          <w:headerReference w:type="default" r:id="rId7"/>
          <w:footerReference w:type="default" r:id="rId8"/>
          <w:pgSz w:w="12240" w:h="15840"/>
          <w:pgMar w:top="0" w:right="480" w:bottom="480" w:left="0" w:header="0" w:footer="0" w:gutter="0"/>
          <w:cols w:space="720"/>
        </w:sectPr>
      </w:pPr>
    </w:p>
    <w:p w14:paraId="7C865238" w14:textId="77777777" w:rsidR="006144A2" w:rsidRDefault="006144A2">
      <w:pPr>
        <w:rPr>
          <w:vanish/>
        </w:rPr>
      </w:pPr>
    </w:p>
    <w:p w14:paraId="397DE81D" w14:textId="2D6910EC" w:rsidR="006144A2" w:rsidRDefault="0041706A" w:rsidP="00305006">
      <w:pPr>
        <w:pStyle w:val="p"/>
        <w:spacing w:before="300" w:line="320" w:lineRule="atLeast"/>
        <w:rPr>
          <w:rFonts w:ascii="Century Gothic" w:eastAsia="Century Gothic" w:hAnsi="Century Gothic" w:cs="Century Gothic"/>
          <w:sz w:val="22"/>
          <w:szCs w:val="22"/>
        </w:rPr>
      </w:pPr>
      <w:r>
        <w:rPr>
          <w:rFonts w:ascii="Century Gothic" w:eastAsia="Century Gothic" w:hAnsi="Century Gothic" w:cs="Century Gothic"/>
          <w:sz w:val="22"/>
          <w:szCs w:val="22"/>
        </w:rPr>
        <w:t>Hospital Quality Executive offering Accreditations' expertise gained through 2 years of Hospital experience.</w:t>
      </w:r>
      <w:r w:rsidR="00305006">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Thorough Quality Executive capable of creating successful quality audit. Accomplished at identifying deficiencies and initiating solutions to problems. Experienced performing both process and outbound inspections. Quality control professional experienced in developing organization's quality strategy, procedures and processes.</w:t>
      </w:r>
    </w:p>
    <w:p w14:paraId="32BAF6CA" w14:textId="77777777" w:rsidR="00305006" w:rsidRDefault="00305006" w:rsidP="00305006">
      <w:pPr>
        <w:pStyle w:val="p"/>
        <w:spacing w:before="300" w:line="320" w:lineRule="atLeast"/>
        <w:rPr>
          <w:rFonts w:ascii="Century Gothic" w:eastAsia="Century Gothic" w:hAnsi="Century Gothic" w:cs="Century Gothic"/>
          <w:sz w:val="22"/>
          <w:szCs w:val="22"/>
        </w:rPr>
      </w:pPr>
    </w:p>
    <w:p w14:paraId="2E3E6060" w14:textId="499A810B" w:rsidR="006144A2" w:rsidRDefault="0041706A">
      <w:pPr>
        <w:pStyle w:val="p"/>
        <w:spacing w:line="320" w:lineRule="atLeast"/>
        <w:rPr>
          <w:rFonts w:ascii="Century Gothic" w:eastAsia="Century Gothic" w:hAnsi="Century Gothic" w:cs="Century Gothic"/>
          <w:sz w:val="22"/>
          <w:szCs w:val="22"/>
        </w:rPr>
      </w:pPr>
      <w:r>
        <w:rPr>
          <w:rFonts w:ascii="Century Gothic" w:eastAsia="Century Gothic" w:hAnsi="Century Gothic" w:cs="Century Gothic"/>
          <w:sz w:val="22"/>
          <w:szCs w:val="22"/>
        </w:rPr>
        <w:t>Manage quality audit program to identify and resolve non-conformities and embed culture of continuous improvement. Methodical Quality Assurance Manager with problem-solving and analytical abilities. Keeps meticulous records and identify and troubleshoot problems. Specialties include operational improvements, program implementation, and documentation.</w:t>
      </w:r>
    </w:p>
    <w:p w14:paraId="47555EC8" w14:textId="77777777" w:rsidR="00305006" w:rsidRDefault="00305006">
      <w:pPr>
        <w:pStyle w:val="p"/>
        <w:spacing w:line="320" w:lineRule="atLeast"/>
        <w:rPr>
          <w:rFonts w:ascii="Century Gothic" w:eastAsia="Century Gothic" w:hAnsi="Century Gothic" w:cs="Century Gothic"/>
          <w:sz w:val="22"/>
          <w:szCs w:val="22"/>
        </w:rPr>
      </w:pPr>
    </w:p>
    <w:p w14:paraId="2A04136D" w14:textId="20CA88F8" w:rsidR="006144A2" w:rsidRDefault="0041706A">
      <w:pPr>
        <w:pStyle w:val="p"/>
        <w:spacing w:line="320" w:lineRule="atLeast"/>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 aim to strive for a </w:t>
      </w:r>
      <w:proofErr w:type="gramStart"/>
      <w:r>
        <w:rPr>
          <w:rFonts w:ascii="Century Gothic" w:eastAsia="Century Gothic" w:hAnsi="Century Gothic" w:cs="Century Gothic"/>
          <w:sz w:val="22"/>
          <w:szCs w:val="22"/>
        </w:rPr>
        <w:t>better</w:t>
      </w:r>
      <w:r w:rsidR="00305006">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Quality</w:t>
      </w:r>
      <w:proofErr w:type="gramEnd"/>
      <w:r>
        <w:rPr>
          <w:rFonts w:ascii="Century Gothic" w:eastAsia="Century Gothic" w:hAnsi="Century Gothic" w:cs="Century Gothic"/>
          <w:sz w:val="22"/>
          <w:szCs w:val="22"/>
        </w:rPr>
        <w:t xml:space="preserve"> Standards, Globally by </w:t>
      </w:r>
      <w:proofErr w:type="spellStart"/>
      <w:r>
        <w:rPr>
          <w:rFonts w:ascii="Century Gothic" w:eastAsia="Century Gothic" w:hAnsi="Century Gothic" w:cs="Century Gothic"/>
          <w:sz w:val="22"/>
          <w:szCs w:val="22"/>
        </w:rPr>
        <w:t>analysing</w:t>
      </w:r>
      <w:proofErr w:type="spellEnd"/>
      <w:r>
        <w:rPr>
          <w:rFonts w:ascii="Century Gothic" w:eastAsia="Century Gothic" w:hAnsi="Century Gothic" w:cs="Century Gothic"/>
          <w:sz w:val="22"/>
          <w:szCs w:val="22"/>
        </w:rPr>
        <w:t>, articulating and strategizing the SOP for Hospitals, based on the frameworks of Accreditation bodies, such as JCI, NABH, ISQUA etc.</w:t>
      </w:r>
    </w:p>
    <w:p w14:paraId="14F54B58" w14:textId="215819C1" w:rsidR="00305006" w:rsidRDefault="00305006">
      <w:pPr>
        <w:pStyle w:val="p"/>
        <w:spacing w:line="320" w:lineRule="atLeast"/>
        <w:rPr>
          <w:rFonts w:ascii="Century Gothic" w:eastAsia="Century Gothic" w:hAnsi="Century Gothic" w:cs="Century Gothic"/>
          <w:sz w:val="22"/>
          <w:szCs w:val="22"/>
        </w:rPr>
      </w:pPr>
    </w:p>
    <w:p w14:paraId="4BE0D016" w14:textId="0A9BC711" w:rsidR="00305006" w:rsidRDefault="00305006">
      <w:pPr>
        <w:pStyle w:val="p"/>
        <w:spacing w:line="320" w:lineRule="atLeast"/>
        <w:rPr>
          <w:rFonts w:ascii="Century Gothic" w:eastAsia="Century Gothic" w:hAnsi="Century Gothic" w:cs="Century Gothic"/>
          <w:sz w:val="22"/>
          <w:szCs w:val="22"/>
        </w:rPr>
      </w:pPr>
    </w:p>
    <w:p w14:paraId="1530A04F" w14:textId="77777777" w:rsidR="00305006" w:rsidRDefault="00305006">
      <w:pPr>
        <w:pStyle w:val="p"/>
        <w:spacing w:line="320" w:lineRule="atLeast"/>
        <w:rPr>
          <w:rFonts w:ascii="Century Gothic" w:eastAsia="Century Gothic" w:hAnsi="Century Gothic" w:cs="Century Gothic"/>
          <w:sz w:val="22"/>
          <w:szCs w:val="22"/>
        </w:rPr>
      </w:pPr>
    </w:p>
    <w:p w14:paraId="499AE980" w14:textId="77777777" w:rsidR="006144A2" w:rsidRDefault="0041706A">
      <w:pPr>
        <w:pStyle w:val="documentsectiontitle"/>
        <w:spacing w:before="300" w:after="200"/>
        <w:rPr>
          <w:rFonts w:ascii="Century Gothic" w:eastAsia="Century Gothic" w:hAnsi="Century Gothic" w:cs="Century Gothic"/>
          <w:b/>
          <w:bCs/>
          <w:color w:val="39C3B1"/>
        </w:rPr>
      </w:pPr>
      <w:r>
        <w:rPr>
          <w:rFonts w:ascii="Century Gothic" w:eastAsia="Century Gothic" w:hAnsi="Century Gothic" w:cs="Century Gothic"/>
          <w:b/>
          <w:bCs/>
          <w:color w:val="39C3B1"/>
        </w:rPr>
        <w:t>Work History</w:t>
      </w:r>
    </w:p>
    <w:tbl>
      <w:tblPr>
        <w:tblStyle w:val="documentdivparagraphTable"/>
        <w:tblW w:w="0" w:type="auto"/>
        <w:tblCellSpacing w:w="0" w:type="dxa"/>
        <w:tblLayout w:type="fixed"/>
        <w:tblCellMar>
          <w:left w:w="0" w:type="dxa"/>
          <w:right w:w="0" w:type="dxa"/>
        </w:tblCellMar>
        <w:tblLook w:val="05E0" w:firstRow="1" w:lastRow="1" w:firstColumn="1" w:lastColumn="1" w:noHBand="0" w:noVBand="1"/>
      </w:tblPr>
      <w:tblGrid>
        <w:gridCol w:w="2400"/>
        <w:gridCol w:w="8880"/>
      </w:tblGrid>
      <w:tr w:rsidR="006144A2" w14:paraId="5F3E9DBE" w14:textId="77777777">
        <w:trPr>
          <w:tblCellSpacing w:w="0" w:type="dxa"/>
        </w:trPr>
        <w:tc>
          <w:tcPr>
            <w:tcW w:w="2400" w:type="dxa"/>
            <w:tcMar>
              <w:top w:w="0" w:type="dxa"/>
              <w:left w:w="0" w:type="dxa"/>
              <w:bottom w:w="0" w:type="dxa"/>
              <w:right w:w="0" w:type="dxa"/>
            </w:tcMar>
            <w:hideMark/>
          </w:tcPr>
          <w:p w14:paraId="56FC9ECD" w14:textId="77777777" w:rsidR="006144A2" w:rsidRDefault="0041706A">
            <w:pPr>
              <w:pStyle w:val="spandateswrapperParagraph"/>
              <w:rPr>
                <w:rStyle w:val="spandateswrapper"/>
                <w:rFonts w:ascii="Century Gothic" w:eastAsia="Century Gothic" w:hAnsi="Century Gothic" w:cs="Century Gothic"/>
                <w:sz w:val="4"/>
                <w:szCs w:val="4"/>
              </w:rPr>
            </w:pPr>
            <w:r>
              <w:rPr>
                <w:rStyle w:val="txtBold"/>
                <w:rFonts w:ascii="Century Gothic" w:eastAsia="Century Gothic" w:hAnsi="Century Gothic" w:cs="Century Gothic"/>
              </w:rPr>
              <w:t>2019-03</w:t>
            </w:r>
            <w:r>
              <w:rPr>
                <w:rStyle w:val="spandateswrapper"/>
                <w:rFonts w:ascii="Century Gothic" w:eastAsia="Century Gothic" w:hAnsi="Century Gothic" w:cs="Century Gothic"/>
              </w:rPr>
              <w:t xml:space="preserve"> </w:t>
            </w:r>
            <w:r>
              <w:rPr>
                <w:rStyle w:val="txtBold"/>
                <w:rFonts w:ascii="Century Gothic" w:eastAsia="Century Gothic" w:hAnsi="Century Gothic" w:cs="Century Gothic"/>
              </w:rPr>
              <w:t>- 2019-07</w:t>
            </w:r>
          </w:p>
        </w:tc>
        <w:tc>
          <w:tcPr>
            <w:tcW w:w="8880" w:type="dxa"/>
            <w:tcMar>
              <w:top w:w="0" w:type="dxa"/>
              <w:left w:w="0" w:type="dxa"/>
              <w:bottom w:w="0" w:type="dxa"/>
              <w:right w:w="0" w:type="dxa"/>
            </w:tcMar>
            <w:hideMark/>
          </w:tcPr>
          <w:p w14:paraId="34650D5E" w14:textId="77777777" w:rsidR="006144A2" w:rsidRDefault="0041706A">
            <w:pPr>
              <w:pStyle w:val="spandateswrapperParagraph"/>
              <w:rPr>
                <w:rStyle w:val="txtBold"/>
                <w:rFonts w:ascii="Century Gothic" w:eastAsia="Century Gothic" w:hAnsi="Century Gothic" w:cs="Century Gothic"/>
              </w:rPr>
            </w:pPr>
            <w:r>
              <w:rPr>
                <w:rStyle w:val="divdocumentjobtitle"/>
                <w:rFonts w:ascii="Century Gothic" w:eastAsia="Century Gothic" w:hAnsi="Century Gothic" w:cs="Century Gothic"/>
                <w:b/>
                <w:bCs/>
              </w:rPr>
              <w:t>Quality Executive</w:t>
            </w:r>
            <w:r>
              <w:rPr>
                <w:rStyle w:val="singlecolumnspanpaddedlinenth-child1"/>
                <w:rFonts w:ascii="Century Gothic" w:eastAsia="Century Gothic" w:hAnsi="Century Gothic" w:cs="Century Gothic"/>
              </w:rPr>
              <w:t xml:space="preserve"> </w:t>
            </w:r>
          </w:p>
          <w:p w14:paraId="23BEA265" w14:textId="77777777" w:rsidR="006144A2" w:rsidRDefault="0041706A">
            <w:pPr>
              <w:pStyle w:val="spanpaddedline"/>
              <w:spacing w:line="340" w:lineRule="atLeast"/>
              <w:rPr>
                <w:rStyle w:val="documentsinglecolumn"/>
                <w:rFonts w:ascii="Century Gothic" w:eastAsia="Century Gothic" w:hAnsi="Century Gothic" w:cs="Century Gothic"/>
                <w:i/>
                <w:iCs/>
                <w:sz w:val="22"/>
                <w:szCs w:val="22"/>
              </w:rPr>
            </w:pPr>
            <w:proofErr w:type="spellStart"/>
            <w:r>
              <w:rPr>
                <w:rStyle w:val="span"/>
                <w:rFonts w:ascii="Century Gothic" w:eastAsia="Century Gothic" w:hAnsi="Century Gothic" w:cs="Century Gothic"/>
                <w:i/>
                <w:iCs/>
                <w:sz w:val="22"/>
                <w:szCs w:val="22"/>
              </w:rPr>
              <w:t>Aashka</w:t>
            </w:r>
            <w:proofErr w:type="spellEnd"/>
            <w:r>
              <w:rPr>
                <w:rStyle w:val="span"/>
                <w:rFonts w:ascii="Century Gothic" w:eastAsia="Century Gothic" w:hAnsi="Century Gothic" w:cs="Century Gothic"/>
                <w:i/>
                <w:iCs/>
                <w:sz w:val="22"/>
                <w:szCs w:val="22"/>
              </w:rPr>
              <w:t xml:space="preserve"> Hospital, Gandhinagar, Gujarat</w:t>
            </w:r>
          </w:p>
          <w:p w14:paraId="6368CEF6" w14:textId="77777777" w:rsidR="006144A2" w:rsidRDefault="0041706A">
            <w:pPr>
              <w:pStyle w:val="documentulli"/>
              <w:numPr>
                <w:ilvl w:val="0"/>
                <w:numId w:val="1"/>
              </w:numPr>
              <w:spacing w:line="34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Improved quality processes for increased efficiency and effectiveness.</w:t>
            </w:r>
          </w:p>
          <w:p w14:paraId="46D89E24" w14:textId="77777777" w:rsidR="006144A2" w:rsidRDefault="0041706A">
            <w:pPr>
              <w:pStyle w:val="documentulli"/>
              <w:numPr>
                <w:ilvl w:val="0"/>
                <w:numId w:val="1"/>
              </w:numPr>
              <w:spacing w:line="34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Updated quality control standards, methods and procedures to meet compliance requirements.</w:t>
            </w:r>
          </w:p>
          <w:p w14:paraId="7F379EB2" w14:textId="77777777" w:rsidR="006144A2" w:rsidRDefault="0041706A">
            <w:pPr>
              <w:pStyle w:val="documentulli"/>
              <w:numPr>
                <w:ilvl w:val="0"/>
                <w:numId w:val="1"/>
              </w:numPr>
              <w:spacing w:line="34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Adhered to all legal, safety and health standards.</w:t>
            </w:r>
          </w:p>
          <w:p w14:paraId="13D007C8" w14:textId="77777777" w:rsidR="006144A2" w:rsidRDefault="0041706A">
            <w:pPr>
              <w:pStyle w:val="documentulli"/>
              <w:numPr>
                <w:ilvl w:val="0"/>
                <w:numId w:val="1"/>
              </w:numPr>
              <w:spacing w:line="34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Increased patient satisfaction.</w:t>
            </w:r>
          </w:p>
          <w:p w14:paraId="2EC73389" w14:textId="77777777" w:rsidR="006144A2" w:rsidRDefault="0041706A">
            <w:pPr>
              <w:pStyle w:val="documentulli"/>
              <w:numPr>
                <w:ilvl w:val="0"/>
                <w:numId w:val="1"/>
              </w:numPr>
              <w:spacing w:line="34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Scheduled work assignments and set priorities for each member of department.</w:t>
            </w:r>
          </w:p>
          <w:p w14:paraId="2B10EB3C" w14:textId="77777777" w:rsidR="006144A2" w:rsidRDefault="0041706A">
            <w:pPr>
              <w:pStyle w:val="documentulli"/>
              <w:numPr>
                <w:ilvl w:val="0"/>
                <w:numId w:val="1"/>
              </w:numPr>
              <w:spacing w:line="34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Monitored staff organization and suggested improvements to daily functionality.</w:t>
            </w:r>
          </w:p>
          <w:p w14:paraId="431D15D1" w14:textId="77777777" w:rsidR="006144A2" w:rsidRDefault="0041706A">
            <w:pPr>
              <w:pStyle w:val="documentulli"/>
              <w:numPr>
                <w:ilvl w:val="0"/>
                <w:numId w:val="1"/>
              </w:numPr>
              <w:spacing w:line="34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Managed quality assurance program including on site evaluations, internal audits and patient surveys.</w:t>
            </w:r>
          </w:p>
          <w:p w14:paraId="4DDAD588" w14:textId="2E019416" w:rsidR="00305006" w:rsidRDefault="0041706A" w:rsidP="00B60DB0">
            <w:pPr>
              <w:pStyle w:val="documentulli"/>
              <w:numPr>
                <w:ilvl w:val="0"/>
                <w:numId w:val="1"/>
              </w:numPr>
              <w:spacing w:line="340" w:lineRule="atLeast"/>
              <w:ind w:left="300" w:hanging="261"/>
              <w:rPr>
                <w:rStyle w:val="span"/>
                <w:rFonts w:ascii="Century Gothic" w:eastAsia="Century Gothic" w:hAnsi="Century Gothic" w:cs="Century Gothic"/>
                <w:sz w:val="22"/>
                <w:szCs w:val="22"/>
              </w:rPr>
            </w:pPr>
            <w:r w:rsidRPr="00B60DB0">
              <w:rPr>
                <w:rStyle w:val="span"/>
                <w:rFonts w:ascii="Century Gothic" w:eastAsia="Century Gothic" w:hAnsi="Century Gothic" w:cs="Century Gothic"/>
                <w:sz w:val="22"/>
                <w:szCs w:val="22"/>
              </w:rPr>
              <w:t>Created customized care plans, working with hospital staff and families to assess and meet individual needs.</w:t>
            </w:r>
          </w:p>
        </w:tc>
      </w:tr>
    </w:tbl>
    <w:p w14:paraId="00366BFA" w14:textId="77777777" w:rsidR="006144A2" w:rsidRDefault="006144A2">
      <w:pPr>
        <w:rPr>
          <w:vanish/>
        </w:rPr>
      </w:pPr>
    </w:p>
    <w:tbl>
      <w:tblPr>
        <w:tblStyle w:val="documentdivparagraphTable"/>
        <w:tblW w:w="0" w:type="auto"/>
        <w:tblCellSpacing w:w="0" w:type="dxa"/>
        <w:tblLayout w:type="fixed"/>
        <w:tblCellMar>
          <w:left w:w="0" w:type="dxa"/>
          <w:right w:w="0" w:type="dxa"/>
        </w:tblCellMar>
        <w:tblLook w:val="05E0" w:firstRow="1" w:lastRow="1" w:firstColumn="1" w:lastColumn="1" w:noHBand="0" w:noVBand="1"/>
      </w:tblPr>
      <w:tblGrid>
        <w:gridCol w:w="2400"/>
        <w:gridCol w:w="8880"/>
      </w:tblGrid>
      <w:tr w:rsidR="006144A2" w14:paraId="3861E978" w14:textId="77777777">
        <w:trPr>
          <w:tblCellSpacing w:w="0" w:type="dxa"/>
        </w:trPr>
        <w:tc>
          <w:tcPr>
            <w:tcW w:w="2400" w:type="dxa"/>
            <w:tcMar>
              <w:top w:w="200" w:type="dxa"/>
              <w:left w:w="0" w:type="dxa"/>
              <w:bottom w:w="0" w:type="dxa"/>
              <w:right w:w="0" w:type="dxa"/>
            </w:tcMar>
            <w:hideMark/>
          </w:tcPr>
          <w:p w14:paraId="42D90327" w14:textId="77777777" w:rsidR="006144A2" w:rsidRDefault="0041706A">
            <w:pPr>
              <w:pStyle w:val="spandateswrapperParagraph"/>
              <w:rPr>
                <w:rStyle w:val="spandateswrapper"/>
                <w:rFonts w:ascii="Century Gothic" w:eastAsia="Century Gothic" w:hAnsi="Century Gothic" w:cs="Century Gothic"/>
                <w:sz w:val="4"/>
                <w:szCs w:val="4"/>
              </w:rPr>
            </w:pPr>
            <w:r>
              <w:rPr>
                <w:rStyle w:val="txtBold"/>
                <w:rFonts w:ascii="Century Gothic" w:eastAsia="Century Gothic" w:hAnsi="Century Gothic" w:cs="Century Gothic"/>
              </w:rPr>
              <w:lastRenderedPageBreak/>
              <w:t>2018-06</w:t>
            </w:r>
            <w:r>
              <w:rPr>
                <w:rStyle w:val="spandateswrapper"/>
                <w:rFonts w:ascii="Century Gothic" w:eastAsia="Century Gothic" w:hAnsi="Century Gothic" w:cs="Century Gothic"/>
              </w:rPr>
              <w:t xml:space="preserve"> </w:t>
            </w:r>
            <w:r>
              <w:rPr>
                <w:rStyle w:val="txtBold"/>
                <w:rFonts w:ascii="Century Gothic" w:eastAsia="Century Gothic" w:hAnsi="Century Gothic" w:cs="Century Gothic"/>
              </w:rPr>
              <w:t>- 2018-11</w:t>
            </w:r>
          </w:p>
        </w:tc>
        <w:tc>
          <w:tcPr>
            <w:tcW w:w="8880" w:type="dxa"/>
            <w:tcMar>
              <w:top w:w="200" w:type="dxa"/>
              <w:left w:w="0" w:type="dxa"/>
              <w:bottom w:w="0" w:type="dxa"/>
              <w:right w:w="0" w:type="dxa"/>
            </w:tcMar>
            <w:hideMark/>
          </w:tcPr>
          <w:p w14:paraId="1A5AC4E4" w14:textId="77777777" w:rsidR="006144A2" w:rsidRDefault="0041706A">
            <w:pPr>
              <w:pStyle w:val="spandateswrapperParagraph"/>
              <w:rPr>
                <w:rStyle w:val="txtBold"/>
                <w:rFonts w:ascii="Century Gothic" w:eastAsia="Century Gothic" w:hAnsi="Century Gothic" w:cs="Century Gothic"/>
              </w:rPr>
            </w:pPr>
            <w:r>
              <w:rPr>
                <w:rStyle w:val="divdocumentjobtitle"/>
                <w:rFonts w:ascii="Century Gothic" w:eastAsia="Century Gothic" w:hAnsi="Century Gothic" w:cs="Century Gothic"/>
                <w:b/>
                <w:bCs/>
              </w:rPr>
              <w:t>Quality Executive</w:t>
            </w:r>
            <w:r>
              <w:rPr>
                <w:rStyle w:val="singlecolumnspanpaddedlinenth-child1"/>
                <w:rFonts w:ascii="Century Gothic" w:eastAsia="Century Gothic" w:hAnsi="Century Gothic" w:cs="Century Gothic"/>
              </w:rPr>
              <w:t xml:space="preserve"> </w:t>
            </w:r>
          </w:p>
          <w:p w14:paraId="274018E6" w14:textId="77777777" w:rsidR="006144A2" w:rsidRDefault="0041706A">
            <w:pPr>
              <w:pStyle w:val="spanpaddedline"/>
              <w:spacing w:line="340" w:lineRule="atLeast"/>
              <w:rPr>
                <w:rStyle w:val="document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Savior Hospital, Ahmedabad, Gujarat</w:t>
            </w:r>
          </w:p>
          <w:p w14:paraId="610800A0" w14:textId="77777777" w:rsidR="006144A2" w:rsidRDefault="0041706A">
            <w:pPr>
              <w:pStyle w:val="documentulli"/>
              <w:numPr>
                <w:ilvl w:val="0"/>
                <w:numId w:val="2"/>
              </w:numPr>
              <w:spacing w:line="34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Established and tracked quality department goals and objectives.</w:t>
            </w:r>
          </w:p>
          <w:p w14:paraId="0B0CE87F" w14:textId="77777777" w:rsidR="006144A2" w:rsidRDefault="0041706A">
            <w:pPr>
              <w:pStyle w:val="documentulli"/>
              <w:numPr>
                <w:ilvl w:val="0"/>
                <w:numId w:val="2"/>
              </w:numPr>
              <w:spacing w:line="34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Implemented new quality assurance and patient service standards.</w:t>
            </w:r>
          </w:p>
          <w:p w14:paraId="094018F8" w14:textId="77777777" w:rsidR="006144A2" w:rsidRDefault="0041706A">
            <w:pPr>
              <w:pStyle w:val="documentulli"/>
              <w:numPr>
                <w:ilvl w:val="0"/>
                <w:numId w:val="2"/>
              </w:numPr>
              <w:spacing w:line="34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Scheduled and chaired quality review meetings to review effectiveness of performance mitigating risk, improving throughput and achieving customer satisfaction.</w:t>
            </w:r>
          </w:p>
          <w:p w14:paraId="7B0AAAD9" w14:textId="77777777" w:rsidR="006144A2" w:rsidRDefault="0041706A">
            <w:pPr>
              <w:pStyle w:val="documentulli"/>
              <w:numPr>
                <w:ilvl w:val="0"/>
                <w:numId w:val="2"/>
              </w:numPr>
              <w:spacing w:line="34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Monitored staff organization and suggested improvements to daily functionality.</w:t>
            </w:r>
          </w:p>
          <w:p w14:paraId="63492EFB" w14:textId="5DAEA5E4" w:rsidR="006144A2" w:rsidRDefault="0041706A">
            <w:pPr>
              <w:pStyle w:val="documentulli"/>
              <w:numPr>
                <w:ilvl w:val="0"/>
                <w:numId w:val="2"/>
              </w:numPr>
              <w:spacing w:line="34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Used </w:t>
            </w:r>
            <w:r w:rsidR="00305006">
              <w:rPr>
                <w:rStyle w:val="span"/>
                <w:rFonts w:ascii="Century Gothic" w:eastAsia="Century Gothic" w:hAnsi="Century Gothic" w:cs="Century Gothic"/>
                <w:sz w:val="22"/>
                <w:szCs w:val="22"/>
              </w:rPr>
              <w:t>M</w:t>
            </w:r>
            <w:r>
              <w:rPr>
                <w:rStyle w:val="span"/>
                <w:rFonts w:ascii="Century Gothic" w:eastAsia="Century Gothic" w:hAnsi="Century Gothic" w:cs="Century Gothic"/>
                <w:sz w:val="22"/>
                <w:szCs w:val="22"/>
              </w:rPr>
              <w:t>icrosoft to document internal audits and other quality assurance activities.</w:t>
            </w:r>
          </w:p>
          <w:p w14:paraId="099C3F9C" w14:textId="77777777" w:rsidR="006144A2" w:rsidRDefault="0041706A">
            <w:pPr>
              <w:pStyle w:val="documentulli"/>
              <w:numPr>
                <w:ilvl w:val="0"/>
                <w:numId w:val="2"/>
              </w:numPr>
              <w:spacing w:line="34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Determined quality department standards, practices and procedures.</w:t>
            </w:r>
          </w:p>
          <w:p w14:paraId="77751300" w14:textId="4552F588" w:rsidR="006144A2" w:rsidRDefault="0041706A">
            <w:pPr>
              <w:pStyle w:val="documentulli"/>
              <w:numPr>
                <w:ilvl w:val="0"/>
                <w:numId w:val="2"/>
              </w:numPr>
              <w:spacing w:line="34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Identified and tracked defects with </w:t>
            </w:r>
            <w:r w:rsidR="00305006">
              <w:rPr>
                <w:rStyle w:val="span"/>
                <w:rFonts w:ascii="Century Gothic" w:eastAsia="Century Gothic" w:hAnsi="Century Gothic" w:cs="Century Gothic"/>
                <w:sz w:val="22"/>
                <w:szCs w:val="22"/>
              </w:rPr>
              <w:t>M</w:t>
            </w:r>
            <w:r>
              <w:rPr>
                <w:rStyle w:val="span"/>
                <w:rFonts w:ascii="Century Gothic" w:eastAsia="Century Gothic" w:hAnsi="Century Gothic" w:cs="Century Gothic"/>
                <w:sz w:val="22"/>
                <w:szCs w:val="22"/>
              </w:rPr>
              <w:t>icrosoft and supported developers in resolving problems by completing additional tests.</w:t>
            </w:r>
          </w:p>
          <w:p w14:paraId="4A40F0C7" w14:textId="4D81610D" w:rsidR="00305006" w:rsidRDefault="00305006" w:rsidP="00305006">
            <w:pPr>
              <w:pStyle w:val="documentulli"/>
              <w:spacing w:line="340" w:lineRule="atLeast"/>
              <w:ind w:left="300"/>
              <w:rPr>
                <w:rStyle w:val="span"/>
                <w:rFonts w:ascii="Century Gothic" w:eastAsia="Century Gothic" w:hAnsi="Century Gothic" w:cs="Century Gothic"/>
                <w:sz w:val="22"/>
                <w:szCs w:val="22"/>
              </w:rPr>
            </w:pPr>
          </w:p>
        </w:tc>
      </w:tr>
    </w:tbl>
    <w:p w14:paraId="1F467F01" w14:textId="77777777" w:rsidR="006144A2" w:rsidRDefault="006144A2">
      <w:pPr>
        <w:rPr>
          <w:vanish/>
        </w:rPr>
      </w:pPr>
    </w:p>
    <w:tbl>
      <w:tblPr>
        <w:tblStyle w:val="documentdivparagraphTable"/>
        <w:tblW w:w="0" w:type="auto"/>
        <w:tblCellSpacing w:w="0" w:type="dxa"/>
        <w:tblLayout w:type="fixed"/>
        <w:tblCellMar>
          <w:left w:w="0" w:type="dxa"/>
          <w:right w:w="0" w:type="dxa"/>
        </w:tblCellMar>
        <w:tblLook w:val="05E0" w:firstRow="1" w:lastRow="1" w:firstColumn="1" w:lastColumn="1" w:noHBand="0" w:noVBand="1"/>
      </w:tblPr>
      <w:tblGrid>
        <w:gridCol w:w="2400"/>
        <w:gridCol w:w="8880"/>
      </w:tblGrid>
      <w:tr w:rsidR="006144A2" w14:paraId="35D5D8F6" w14:textId="77777777">
        <w:trPr>
          <w:tblCellSpacing w:w="0" w:type="dxa"/>
        </w:trPr>
        <w:tc>
          <w:tcPr>
            <w:tcW w:w="2400" w:type="dxa"/>
            <w:tcMar>
              <w:top w:w="200" w:type="dxa"/>
              <w:left w:w="0" w:type="dxa"/>
              <w:bottom w:w="0" w:type="dxa"/>
              <w:right w:w="0" w:type="dxa"/>
            </w:tcMar>
            <w:hideMark/>
          </w:tcPr>
          <w:p w14:paraId="6E831E1B" w14:textId="77777777" w:rsidR="006144A2" w:rsidRDefault="0041706A">
            <w:pPr>
              <w:pStyle w:val="spandateswrapperParagraph"/>
              <w:rPr>
                <w:rStyle w:val="spandateswrapper"/>
                <w:rFonts w:ascii="Century Gothic" w:eastAsia="Century Gothic" w:hAnsi="Century Gothic" w:cs="Century Gothic"/>
                <w:sz w:val="4"/>
                <w:szCs w:val="4"/>
              </w:rPr>
            </w:pPr>
            <w:r>
              <w:rPr>
                <w:rStyle w:val="txtBold"/>
                <w:rFonts w:ascii="Century Gothic" w:eastAsia="Century Gothic" w:hAnsi="Century Gothic" w:cs="Century Gothic"/>
              </w:rPr>
              <w:t>2017-06</w:t>
            </w:r>
            <w:r>
              <w:rPr>
                <w:rStyle w:val="spandateswrapper"/>
                <w:rFonts w:ascii="Century Gothic" w:eastAsia="Century Gothic" w:hAnsi="Century Gothic" w:cs="Century Gothic"/>
              </w:rPr>
              <w:t xml:space="preserve"> </w:t>
            </w:r>
            <w:r>
              <w:rPr>
                <w:rStyle w:val="txtBold"/>
                <w:rFonts w:ascii="Century Gothic" w:eastAsia="Century Gothic" w:hAnsi="Century Gothic" w:cs="Century Gothic"/>
              </w:rPr>
              <w:t>- 2018-07</w:t>
            </w:r>
          </w:p>
        </w:tc>
        <w:tc>
          <w:tcPr>
            <w:tcW w:w="8880" w:type="dxa"/>
            <w:tcMar>
              <w:top w:w="200" w:type="dxa"/>
              <w:left w:w="0" w:type="dxa"/>
              <w:bottom w:w="0" w:type="dxa"/>
              <w:right w:w="0" w:type="dxa"/>
            </w:tcMar>
            <w:hideMark/>
          </w:tcPr>
          <w:p w14:paraId="3726DC5C" w14:textId="77777777" w:rsidR="006144A2" w:rsidRDefault="0041706A">
            <w:pPr>
              <w:pStyle w:val="spandateswrapperParagraph"/>
              <w:rPr>
                <w:rStyle w:val="txtBold"/>
                <w:rFonts w:ascii="Century Gothic" w:eastAsia="Century Gothic" w:hAnsi="Century Gothic" w:cs="Century Gothic"/>
              </w:rPr>
            </w:pPr>
            <w:r>
              <w:rPr>
                <w:rStyle w:val="divdocumentjobtitle"/>
                <w:rFonts w:ascii="Century Gothic" w:eastAsia="Century Gothic" w:hAnsi="Century Gothic" w:cs="Century Gothic"/>
                <w:b/>
                <w:bCs/>
              </w:rPr>
              <w:t>Floor Manager</w:t>
            </w:r>
            <w:r>
              <w:rPr>
                <w:rStyle w:val="singlecolumnspanpaddedlinenth-child1"/>
                <w:rFonts w:ascii="Century Gothic" w:eastAsia="Century Gothic" w:hAnsi="Century Gothic" w:cs="Century Gothic"/>
              </w:rPr>
              <w:t xml:space="preserve"> </w:t>
            </w:r>
          </w:p>
          <w:p w14:paraId="68E07449" w14:textId="134F9E6B" w:rsidR="006144A2" w:rsidRDefault="0041706A">
            <w:pPr>
              <w:pStyle w:val="spanpaddedline"/>
              <w:spacing w:line="340" w:lineRule="atLeast"/>
              <w:rPr>
                <w:rStyle w:val="document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 xml:space="preserve">CIMS Hospital, Ahmedabad, </w:t>
            </w:r>
            <w:r w:rsidR="00305006">
              <w:rPr>
                <w:rStyle w:val="span"/>
                <w:rFonts w:ascii="Century Gothic" w:eastAsia="Century Gothic" w:hAnsi="Century Gothic" w:cs="Century Gothic"/>
                <w:i/>
                <w:iCs/>
                <w:sz w:val="22"/>
                <w:szCs w:val="22"/>
              </w:rPr>
              <w:t>G</w:t>
            </w:r>
            <w:r>
              <w:rPr>
                <w:rStyle w:val="span"/>
                <w:rFonts w:ascii="Century Gothic" w:eastAsia="Century Gothic" w:hAnsi="Century Gothic" w:cs="Century Gothic"/>
                <w:i/>
                <w:iCs/>
                <w:sz w:val="22"/>
                <w:szCs w:val="22"/>
              </w:rPr>
              <w:t xml:space="preserve">ujarat </w:t>
            </w:r>
          </w:p>
          <w:p w14:paraId="05D9FD93" w14:textId="77777777" w:rsidR="006144A2" w:rsidRDefault="0041706A">
            <w:pPr>
              <w:pStyle w:val="documentulli"/>
              <w:numPr>
                <w:ilvl w:val="0"/>
                <w:numId w:val="3"/>
              </w:numPr>
              <w:spacing w:line="34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Room allocation for patient admission according to the category of the patient's age, sex, diagnosis, consultant doctor.</w:t>
            </w:r>
          </w:p>
          <w:p w14:paraId="16E196D8" w14:textId="77777777" w:rsidR="006144A2" w:rsidRDefault="0041706A">
            <w:pPr>
              <w:pStyle w:val="documentulli"/>
              <w:numPr>
                <w:ilvl w:val="0"/>
                <w:numId w:val="3"/>
              </w:numPr>
              <w:spacing w:line="34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Hospital information for the patient for the awareness of the hospital environment.</w:t>
            </w:r>
          </w:p>
          <w:p w14:paraId="676496E9" w14:textId="77777777" w:rsidR="006144A2" w:rsidRDefault="0041706A">
            <w:pPr>
              <w:pStyle w:val="documentulli"/>
              <w:numPr>
                <w:ilvl w:val="0"/>
                <w:numId w:val="3"/>
              </w:numPr>
              <w:spacing w:line="34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To monitor the all services are providing to the patient and relatives.</w:t>
            </w:r>
          </w:p>
          <w:p w14:paraId="18FE5C90" w14:textId="77777777" w:rsidR="006144A2" w:rsidRDefault="0041706A">
            <w:pPr>
              <w:pStyle w:val="documentulli"/>
              <w:numPr>
                <w:ilvl w:val="0"/>
                <w:numId w:val="3"/>
              </w:numPr>
              <w:spacing w:line="34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To maintain the patient privacy and confidentiality.</w:t>
            </w:r>
          </w:p>
          <w:p w14:paraId="7131B3B6" w14:textId="77777777" w:rsidR="006144A2" w:rsidRDefault="0041706A">
            <w:pPr>
              <w:pStyle w:val="documentulli"/>
              <w:numPr>
                <w:ilvl w:val="0"/>
                <w:numId w:val="3"/>
              </w:numPr>
              <w:spacing w:line="34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Shared patient status updates during shift changes to ensure continuum of care.</w:t>
            </w:r>
          </w:p>
          <w:p w14:paraId="1AC83E30" w14:textId="77777777" w:rsidR="006144A2" w:rsidRDefault="0041706A">
            <w:pPr>
              <w:pStyle w:val="documentulli"/>
              <w:numPr>
                <w:ilvl w:val="0"/>
                <w:numId w:val="3"/>
              </w:numPr>
              <w:spacing w:line="34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Managed hospital admissions and patient flows while organizing patient care.</w:t>
            </w:r>
          </w:p>
          <w:p w14:paraId="0F066EAA" w14:textId="77777777" w:rsidR="006144A2" w:rsidRDefault="0041706A">
            <w:pPr>
              <w:pStyle w:val="documentulli"/>
              <w:numPr>
                <w:ilvl w:val="0"/>
                <w:numId w:val="3"/>
              </w:numPr>
              <w:spacing w:line="34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Collaborated with colleagues to maintain and upkeep office and waiting area to provide clean and organized environment for patients.</w:t>
            </w:r>
          </w:p>
          <w:p w14:paraId="04D01E38" w14:textId="77777777" w:rsidR="006144A2" w:rsidRDefault="0041706A">
            <w:pPr>
              <w:pStyle w:val="documentulli"/>
              <w:numPr>
                <w:ilvl w:val="0"/>
                <w:numId w:val="3"/>
              </w:numPr>
              <w:spacing w:line="34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Contacted insurance company to verify patient coverage before visit.</w:t>
            </w:r>
          </w:p>
          <w:p w14:paraId="3F23EF22" w14:textId="77777777" w:rsidR="006144A2" w:rsidRDefault="0041706A">
            <w:pPr>
              <w:pStyle w:val="documentulli"/>
              <w:numPr>
                <w:ilvl w:val="0"/>
                <w:numId w:val="3"/>
              </w:numPr>
              <w:spacing w:line="34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Reviewed customer survey information to prioritize areas of improvement.</w:t>
            </w:r>
          </w:p>
          <w:p w14:paraId="6099CC4F" w14:textId="77777777" w:rsidR="006144A2" w:rsidRDefault="0041706A">
            <w:pPr>
              <w:pStyle w:val="documentulli"/>
              <w:numPr>
                <w:ilvl w:val="0"/>
                <w:numId w:val="3"/>
              </w:numPr>
              <w:spacing w:line="34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Implemented necessary changes based on evaluation of staffing requirements and floor assignments.</w:t>
            </w:r>
          </w:p>
          <w:p w14:paraId="073FCE31" w14:textId="77777777" w:rsidR="006144A2" w:rsidRDefault="0041706A">
            <w:pPr>
              <w:pStyle w:val="documentulli"/>
              <w:numPr>
                <w:ilvl w:val="0"/>
                <w:numId w:val="3"/>
              </w:numPr>
              <w:spacing w:line="34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Patient satisfaction survey during discharge process of the patient.</w:t>
            </w:r>
          </w:p>
        </w:tc>
      </w:tr>
    </w:tbl>
    <w:p w14:paraId="67F120D1" w14:textId="77777777" w:rsidR="006144A2" w:rsidRDefault="0041706A">
      <w:pPr>
        <w:pStyle w:val="documentsectiontitle"/>
        <w:spacing w:before="300" w:after="200"/>
        <w:rPr>
          <w:rFonts w:ascii="Century Gothic" w:eastAsia="Century Gothic" w:hAnsi="Century Gothic" w:cs="Century Gothic"/>
          <w:b/>
          <w:bCs/>
          <w:color w:val="39C3B1"/>
        </w:rPr>
      </w:pPr>
      <w:r>
        <w:rPr>
          <w:rFonts w:ascii="Century Gothic" w:eastAsia="Century Gothic" w:hAnsi="Century Gothic" w:cs="Century Gothic"/>
          <w:b/>
          <w:bCs/>
          <w:color w:val="39C3B1"/>
        </w:rPr>
        <w:t>Education</w:t>
      </w:r>
    </w:p>
    <w:tbl>
      <w:tblPr>
        <w:tblStyle w:val="documentdivparagraphTable"/>
        <w:tblW w:w="0" w:type="auto"/>
        <w:tblCellSpacing w:w="0" w:type="dxa"/>
        <w:tblLayout w:type="fixed"/>
        <w:tblCellMar>
          <w:left w:w="0" w:type="dxa"/>
          <w:right w:w="0" w:type="dxa"/>
        </w:tblCellMar>
        <w:tblLook w:val="05E0" w:firstRow="1" w:lastRow="1" w:firstColumn="1" w:lastColumn="1" w:noHBand="0" w:noVBand="1"/>
      </w:tblPr>
      <w:tblGrid>
        <w:gridCol w:w="2400"/>
        <w:gridCol w:w="8880"/>
      </w:tblGrid>
      <w:tr w:rsidR="006144A2" w14:paraId="06B8A520" w14:textId="77777777">
        <w:trPr>
          <w:tblCellSpacing w:w="0" w:type="dxa"/>
        </w:trPr>
        <w:tc>
          <w:tcPr>
            <w:tcW w:w="2400" w:type="dxa"/>
            <w:tcMar>
              <w:top w:w="0" w:type="dxa"/>
              <w:left w:w="0" w:type="dxa"/>
              <w:bottom w:w="0" w:type="dxa"/>
              <w:right w:w="0" w:type="dxa"/>
            </w:tcMar>
            <w:hideMark/>
          </w:tcPr>
          <w:p w14:paraId="2884EEC2" w14:textId="77777777" w:rsidR="006144A2" w:rsidRDefault="0041706A">
            <w:pPr>
              <w:pStyle w:val="spandateswrapperParagraph"/>
              <w:rPr>
                <w:rStyle w:val="spandateswrapper"/>
                <w:rFonts w:ascii="Century Gothic" w:eastAsia="Century Gothic" w:hAnsi="Century Gothic" w:cs="Century Gothic"/>
                <w:sz w:val="4"/>
                <w:szCs w:val="4"/>
              </w:rPr>
            </w:pPr>
            <w:r>
              <w:rPr>
                <w:rStyle w:val="txtBold"/>
                <w:rFonts w:ascii="Century Gothic" w:eastAsia="Century Gothic" w:hAnsi="Century Gothic" w:cs="Century Gothic"/>
              </w:rPr>
              <w:t>2015-06</w:t>
            </w:r>
            <w:r>
              <w:rPr>
                <w:rStyle w:val="spandateswrapper"/>
                <w:rFonts w:ascii="Century Gothic" w:eastAsia="Century Gothic" w:hAnsi="Century Gothic" w:cs="Century Gothic"/>
              </w:rPr>
              <w:t xml:space="preserve"> </w:t>
            </w:r>
            <w:r>
              <w:rPr>
                <w:rStyle w:val="span"/>
                <w:rFonts w:ascii="Century Gothic" w:eastAsia="Century Gothic" w:hAnsi="Century Gothic" w:cs="Century Gothic"/>
              </w:rPr>
              <w:t xml:space="preserve">- </w:t>
            </w:r>
            <w:r>
              <w:rPr>
                <w:rStyle w:val="txtBold"/>
                <w:rFonts w:ascii="Century Gothic" w:eastAsia="Century Gothic" w:hAnsi="Century Gothic" w:cs="Century Gothic"/>
              </w:rPr>
              <w:t>2018-10</w:t>
            </w:r>
          </w:p>
        </w:tc>
        <w:tc>
          <w:tcPr>
            <w:tcW w:w="8880" w:type="dxa"/>
            <w:tcMar>
              <w:top w:w="0" w:type="dxa"/>
              <w:left w:w="0" w:type="dxa"/>
              <w:bottom w:w="0" w:type="dxa"/>
              <w:right w:w="0" w:type="dxa"/>
            </w:tcMar>
            <w:hideMark/>
          </w:tcPr>
          <w:p w14:paraId="0EC8537C" w14:textId="77777777" w:rsidR="006144A2" w:rsidRDefault="0041706A">
            <w:pPr>
              <w:pStyle w:val="spandateswrapperParagraph"/>
              <w:rPr>
                <w:rStyle w:val="txtBold"/>
                <w:rFonts w:ascii="Century Gothic" w:eastAsia="Century Gothic" w:hAnsi="Century Gothic" w:cs="Century Gothic"/>
              </w:rPr>
            </w:pPr>
            <w:r>
              <w:rPr>
                <w:rStyle w:val="spandegree"/>
                <w:rFonts w:ascii="Century Gothic" w:eastAsia="Century Gothic" w:hAnsi="Century Gothic" w:cs="Century Gothic"/>
              </w:rPr>
              <w:t xml:space="preserve">Master of Hospital Administration: </w:t>
            </w:r>
            <w:r>
              <w:rPr>
                <w:rStyle w:val="spanprogramline"/>
                <w:rFonts w:ascii="Century Gothic" w:eastAsia="Century Gothic" w:hAnsi="Century Gothic" w:cs="Century Gothic"/>
              </w:rPr>
              <w:t>Healthcare</w:t>
            </w:r>
            <w:r>
              <w:rPr>
                <w:rStyle w:val="singlecolumnspanpaddedlinenth-child1"/>
                <w:rFonts w:ascii="Century Gothic" w:eastAsia="Century Gothic" w:hAnsi="Century Gothic" w:cs="Century Gothic"/>
              </w:rPr>
              <w:t xml:space="preserve"> </w:t>
            </w:r>
          </w:p>
          <w:p w14:paraId="363768B4" w14:textId="77777777" w:rsidR="006144A2" w:rsidRDefault="0041706A">
            <w:pPr>
              <w:pStyle w:val="spanpaddedline"/>
              <w:spacing w:line="340" w:lineRule="atLeast"/>
              <w:rPr>
                <w:rStyle w:val="document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Gujarat Forensic Science University - Gandhinagar</w:t>
            </w:r>
          </w:p>
        </w:tc>
      </w:tr>
    </w:tbl>
    <w:p w14:paraId="74A36708" w14:textId="77777777" w:rsidR="006144A2" w:rsidRDefault="006144A2">
      <w:pPr>
        <w:rPr>
          <w:vanish/>
        </w:rPr>
      </w:pPr>
    </w:p>
    <w:tbl>
      <w:tblPr>
        <w:tblStyle w:val="documentdivparagraphTable"/>
        <w:tblW w:w="0" w:type="auto"/>
        <w:tblCellSpacing w:w="0" w:type="dxa"/>
        <w:tblLayout w:type="fixed"/>
        <w:tblCellMar>
          <w:left w:w="0" w:type="dxa"/>
          <w:right w:w="0" w:type="dxa"/>
        </w:tblCellMar>
        <w:tblLook w:val="05E0" w:firstRow="1" w:lastRow="1" w:firstColumn="1" w:lastColumn="1" w:noHBand="0" w:noVBand="1"/>
      </w:tblPr>
      <w:tblGrid>
        <w:gridCol w:w="2400"/>
        <w:gridCol w:w="8880"/>
      </w:tblGrid>
      <w:tr w:rsidR="006144A2" w14:paraId="685DE82A" w14:textId="77777777">
        <w:trPr>
          <w:tblCellSpacing w:w="0" w:type="dxa"/>
        </w:trPr>
        <w:tc>
          <w:tcPr>
            <w:tcW w:w="2400" w:type="dxa"/>
            <w:tcMar>
              <w:top w:w="200" w:type="dxa"/>
              <w:left w:w="0" w:type="dxa"/>
              <w:bottom w:w="0" w:type="dxa"/>
              <w:right w:w="0" w:type="dxa"/>
            </w:tcMar>
            <w:hideMark/>
          </w:tcPr>
          <w:p w14:paraId="3BB496C4" w14:textId="77777777" w:rsidR="006144A2" w:rsidRDefault="0041706A">
            <w:pPr>
              <w:pStyle w:val="spandateswrapperParagraph"/>
              <w:rPr>
                <w:rStyle w:val="spandateswrapper"/>
                <w:rFonts w:ascii="Century Gothic" w:eastAsia="Century Gothic" w:hAnsi="Century Gothic" w:cs="Century Gothic"/>
                <w:sz w:val="4"/>
                <w:szCs w:val="4"/>
              </w:rPr>
            </w:pPr>
            <w:r>
              <w:rPr>
                <w:rStyle w:val="txtBold"/>
                <w:rFonts w:ascii="Century Gothic" w:eastAsia="Century Gothic" w:hAnsi="Century Gothic" w:cs="Century Gothic"/>
              </w:rPr>
              <w:t>2012-06</w:t>
            </w:r>
            <w:r>
              <w:rPr>
                <w:rStyle w:val="spandateswrapper"/>
                <w:rFonts w:ascii="Century Gothic" w:eastAsia="Century Gothic" w:hAnsi="Century Gothic" w:cs="Century Gothic"/>
              </w:rPr>
              <w:t xml:space="preserve"> </w:t>
            </w:r>
            <w:r>
              <w:rPr>
                <w:rStyle w:val="span"/>
                <w:rFonts w:ascii="Century Gothic" w:eastAsia="Century Gothic" w:hAnsi="Century Gothic" w:cs="Century Gothic"/>
              </w:rPr>
              <w:t xml:space="preserve">- </w:t>
            </w:r>
            <w:r>
              <w:rPr>
                <w:rStyle w:val="txtBold"/>
                <w:rFonts w:ascii="Century Gothic" w:eastAsia="Century Gothic" w:hAnsi="Century Gothic" w:cs="Century Gothic"/>
              </w:rPr>
              <w:t>2015-11</w:t>
            </w:r>
          </w:p>
        </w:tc>
        <w:tc>
          <w:tcPr>
            <w:tcW w:w="8880" w:type="dxa"/>
            <w:tcMar>
              <w:top w:w="200" w:type="dxa"/>
              <w:left w:w="0" w:type="dxa"/>
              <w:bottom w:w="0" w:type="dxa"/>
              <w:right w:w="0" w:type="dxa"/>
            </w:tcMar>
            <w:hideMark/>
          </w:tcPr>
          <w:p w14:paraId="1A08B698" w14:textId="77777777" w:rsidR="006144A2" w:rsidRDefault="0041706A">
            <w:pPr>
              <w:pStyle w:val="spandateswrapperParagraph"/>
              <w:rPr>
                <w:rStyle w:val="txtBold"/>
                <w:rFonts w:ascii="Century Gothic" w:eastAsia="Century Gothic" w:hAnsi="Century Gothic" w:cs="Century Gothic"/>
              </w:rPr>
            </w:pPr>
            <w:r>
              <w:rPr>
                <w:rStyle w:val="spandegree"/>
                <w:rFonts w:ascii="Century Gothic" w:eastAsia="Century Gothic" w:hAnsi="Century Gothic" w:cs="Century Gothic"/>
              </w:rPr>
              <w:t xml:space="preserve">Bachelor of Science: </w:t>
            </w:r>
            <w:r>
              <w:rPr>
                <w:rStyle w:val="spanprogramline"/>
                <w:rFonts w:ascii="Century Gothic" w:eastAsia="Century Gothic" w:hAnsi="Century Gothic" w:cs="Century Gothic"/>
              </w:rPr>
              <w:t>Zoology</w:t>
            </w:r>
            <w:r>
              <w:rPr>
                <w:rStyle w:val="singlecolumnspanpaddedlinenth-child1"/>
                <w:rFonts w:ascii="Century Gothic" w:eastAsia="Century Gothic" w:hAnsi="Century Gothic" w:cs="Century Gothic"/>
              </w:rPr>
              <w:t xml:space="preserve"> </w:t>
            </w:r>
          </w:p>
          <w:p w14:paraId="5B51B371" w14:textId="77777777" w:rsidR="006144A2" w:rsidRDefault="0041706A">
            <w:pPr>
              <w:pStyle w:val="spanpaddedline"/>
              <w:spacing w:line="340" w:lineRule="atLeast"/>
              <w:rPr>
                <w:rStyle w:val="document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M.G. Science - Ahmedabad</w:t>
            </w:r>
          </w:p>
        </w:tc>
      </w:tr>
    </w:tbl>
    <w:p w14:paraId="07186F73" w14:textId="77777777" w:rsidR="00B60DB0" w:rsidRDefault="00B60DB0" w:rsidP="00305006">
      <w:pPr>
        <w:pStyle w:val="documentsectiontitle"/>
        <w:spacing w:before="300" w:after="200"/>
        <w:rPr>
          <w:rFonts w:ascii="Century Gothic" w:eastAsia="Century Gothic" w:hAnsi="Century Gothic" w:cs="Century Gothic"/>
          <w:b/>
          <w:bCs/>
          <w:color w:val="39C3B1"/>
        </w:rPr>
      </w:pPr>
    </w:p>
    <w:p w14:paraId="47A85809" w14:textId="4F78367D" w:rsidR="00305006" w:rsidRDefault="00305006" w:rsidP="00305006">
      <w:pPr>
        <w:pStyle w:val="documentsectiontitle"/>
        <w:spacing w:before="300" w:after="200"/>
        <w:rPr>
          <w:rFonts w:ascii="Century Gothic" w:eastAsia="Century Gothic" w:hAnsi="Century Gothic" w:cs="Century Gothic"/>
          <w:b/>
          <w:bCs/>
          <w:color w:val="39C3B1"/>
        </w:rPr>
      </w:pPr>
      <w:r>
        <w:rPr>
          <w:rFonts w:ascii="Century Gothic" w:eastAsia="Century Gothic" w:hAnsi="Century Gothic" w:cs="Century Gothic"/>
          <w:b/>
          <w:bCs/>
          <w:color w:val="39C3B1"/>
        </w:rPr>
        <w:lastRenderedPageBreak/>
        <w:t>Languages</w:t>
      </w:r>
    </w:p>
    <w:tbl>
      <w:tblPr>
        <w:tblStyle w:val="bgtable"/>
        <w:tblW w:w="0" w:type="auto"/>
        <w:tblCellSpacing w:w="0" w:type="dxa"/>
        <w:tblLayout w:type="fixed"/>
        <w:tblCellMar>
          <w:left w:w="0" w:type="dxa"/>
          <w:right w:w="0" w:type="dxa"/>
        </w:tblCellMar>
        <w:tblLook w:val="05E0" w:firstRow="1" w:lastRow="1" w:firstColumn="1" w:lastColumn="1" w:noHBand="0" w:noVBand="1"/>
      </w:tblPr>
      <w:tblGrid>
        <w:gridCol w:w="8600"/>
        <w:gridCol w:w="2660"/>
      </w:tblGrid>
      <w:tr w:rsidR="00305006" w14:paraId="3BB074C5" w14:textId="77777777" w:rsidTr="00D9421C">
        <w:trPr>
          <w:tblCellSpacing w:w="0" w:type="dxa"/>
        </w:trPr>
        <w:tc>
          <w:tcPr>
            <w:tcW w:w="8600" w:type="dxa"/>
            <w:tcMar>
              <w:top w:w="0" w:type="dxa"/>
              <w:left w:w="0" w:type="dxa"/>
              <w:bottom w:w="0" w:type="dxa"/>
              <w:right w:w="0" w:type="dxa"/>
            </w:tcMar>
            <w:hideMark/>
          </w:tcPr>
          <w:p w14:paraId="20462BB6" w14:textId="77777777" w:rsidR="00305006" w:rsidRDefault="00305006" w:rsidP="00D9421C">
            <w:pPr>
              <w:pStyle w:val="ratvsectioncol-70paddedline"/>
              <w:spacing w:line="320" w:lineRule="atLeast"/>
              <w:ind w:left="2400"/>
              <w:rPr>
                <w:rStyle w:val="documentdivfirstparagraphcol-70"/>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 xml:space="preserve"> Gujarati </w:t>
            </w:r>
          </w:p>
        </w:tc>
        <w:tc>
          <w:tcPr>
            <w:tcW w:w="2660" w:type="dxa"/>
            <w:tcMar>
              <w:top w:w="0" w:type="dxa"/>
              <w:left w:w="0" w:type="dxa"/>
              <w:bottom w:w="0" w:type="dxa"/>
              <w:right w:w="0" w:type="dxa"/>
            </w:tcMar>
            <w:hideMark/>
          </w:tcPr>
          <w:p w14:paraId="3F07A1CF" w14:textId="77777777" w:rsidR="00305006" w:rsidRDefault="00305006" w:rsidP="00D9421C">
            <w:pPr>
              <w:pStyle w:val="ratvcontainer"/>
              <w:rPr>
                <w:rStyle w:val="documentdivfirstparagraphcol-30"/>
                <w:rFonts w:ascii="Century Gothic" w:eastAsia="Century Gothic" w:hAnsi="Century Gothic" w:cs="Century Gothic"/>
                <w:sz w:val="22"/>
                <w:szCs w:val="22"/>
              </w:rPr>
            </w:pPr>
            <w:r>
              <w:rPr>
                <w:rStyle w:val="documentdivfirstparagraphcol-30"/>
                <w:rFonts w:ascii="Century Gothic" w:eastAsia="Century Gothic" w:hAnsi="Century Gothic" w:cs="Century Gothic"/>
                <w:noProof/>
                <w:sz w:val="22"/>
                <w:szCs w:val="22"/>
              </w:rPr>
              <w:drawing>
                <wp:inline distT="0" distB="0" distL="0" distR="0" wp14:anchorId="1D2D2410" wp14:editId="67CD4689">
                  <wp:extent cx="1692113" cy="94922"/>
                  <wp:effectExtent l="0" t="0" r="0" b="0"/>
                  <wp:docPr id="100020" name="Picture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71296" name=""/>
                          <pic:cNvPicPr>
                            <a:picLocks noChangeAspect="1"/>
                          </pic:cNvPicPr>
                        </pic:nvPicPr>
                        <pic:blipFill>
                          <a:blip r:embed="rId9"/>
                          <a:stretch>
                            <a:fillRect/>
                          </a:stretch>
                        </pic:blipFill>
                        <pic:spPr>
                          <a:xfrm>
                            <a:off x="0" y="0"/>
                            <a:ext cx="1692113" cy="94922"/>
                          </a:xfrm>
                          <a:prstGeom prst="rect">
                            <a:avLst/>
                          </a:prstGeom>
                        </pic:spPr>
                      </pic:pic>
                    </a:graphicData>
                  </a:graphic>
                </wp:inline>
              </w:drawing>
            </w:r>
          </w:p>
          <w:p w14:paraId="22D760FC" w14:textId="77777777" w:rsidR="00305006" w:rsidRDefault="00305006" w:rsidP="00D9421C">
            <w:pPr>
              <w:pStyle w:val="txtright"/>
              <w:spacing w:line="320" w:lineRule="atLeast"/>
              <w:rPr>
                <w:rStyle w:val="documentdivfirstparagraphcol-30"/>
                <w:rFonts w:ascii="Century Gothic" w:eastAsia="Century Gothic" w:hAnsi="Century Gothic" w:cs="Century Gothic"/>
                <w:sz w:val="22"/>
                <w:szCs w:val="22"/>
              </w:rPr>
            </w:pPr>
            <w:r>
              <w:rPr>
                <w:rStyle w:val="txtrightCharacter"/>
                <w:rFonts w:ascii="Century Gothic" w:eastAsia="Century Gothic" w:hAnsi="Century Gothic" w:cs="Century Gothic"/>
                <w:sz w:val="22"/>
                <w:szCs w:val="22"/>
              </w:rPr>
              <w:t>Native</w:t>
            </w:r>
          </w:p>
        </w:tc>
      </w:tr>
    </w:tbl>
    <w:p w14:paraId="7B7C7F81" w14:textId="77777777" w:rsidR="00305006" w:rsidRDefault="00305006" w:rsidP="00305006">
      <w:pPr>
        <w:rPr>
          <w:vanish/>
        </w:rPr>
      </w:pPr>
    </w:p>
    <w:tbl>
      <w:tblPr>
        <w:tblStyle w:val="bgtable"/>
        <w:tblW w:w="0" w:type="auto"/>
        <w:tblCellSpacing w:w="0" w:type="dxa"/>
        <w:tblLayout w:type="fixed"/>
        <w:tblCellMar>
          <w:left w:w="0" w:type="dxa"/>
          <w:right w:w="0" w:type="dxa"/>
        </w:tblCellMar>
        <w:tblLook w:val="05E0" w:firstRow="1" w:lastRow="1" w:firstColumn="1" w:lastColumn="1" w:noHBand="0" w:noVBand="1"/>
      </w:tblPr>
      <w:tblGrid>
        <w:gridCol w:w="8600"/>
        <w:gridCol w:w="2660"/>
      </w:tblGrid>
      <w:tr w:rsidR="00305006" w14:paraId="6EBE6311" w14:textId="77777777" w:rsidTr="00D9421C">
        <w:trPr>
          <w:tblCellSpacing w:w="0" w:type="dxa"/>
        </w:trPr>
        <w:tc>
          <w:tcPr>
            <w:tcW w:w="8600" w:type="dxa"/>
            <w:tcMar>
              <w:top w:w="100" w:type="dxa"/>
              <w:left w:w="0" w:type="dxa"/>
              <w:bottom w:w="0" w:type="dxa"/>
              <w:right w:w="0" w:type="dxa"/>
            </w:tcMar>
            <w:hideMark/>
          </w:tcPr>
          <w:p w14:paraId="7234852D" w14:textId="77777777" w:rsidR="00305006" w:rsidRDefault="00305006" w:rsidP="00D9421C">
            <w:pPr>
              <w:pStyle w:val="ratvsectioncol-70paddedline"/>
              <w:spacing w:line="320" w:lineRule="atLeast"/>
              <w:ind w:left="2400"/>
              <w:rPr>
                <w:rStyle w:val="documentcol-70"/>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 xml:space="preserve"> Hindi </w:t>
            </w:r>
          </w:p>
        </w:tc>
        <w:tc>
          <w:tcPr>
            <w:tcW w:w="2660" w:type="dxa"/>
            <w:tcMar>
              <w:top w:w="100" w:type="dxa"/>
              <w:left w:w="0" w:type="dxa"/>
              <w:bottom w:w="0" w:type="dxa"/>
              <w:right w:w="0" w:type="dxa"/>
            </w:tcMar>
            <w:hideMark/>
          </w:tcPr>
          <w:p w14:paraId="63E5FF5D" w14:textId="77777777" w:rsidR="00305006" w:rsidRDefault="00305006" w:rsidP="00D9421C">
            <w:pPr>
              <w:pStyle w:val="ratvcontainer"/>
              <w:rPr>
                <w:rStyle w:val="documentcol-30"/>
                <w:rFonts w:ascii="Century Gothic" w:eastAsia="Century Gothic" w:hAnsi="Century Gothic" w:cs="Century Gothic"/>
                <w:sz w:val="22"/>
                <w:szCs w:val="22"/>
              </w:rPr>
            </w:pPr>
            <w:r>
              <w:rPr>
                <w:rStyle w:val="documentcol-30"/>
                <w:rFonts w:ascii="Century Gothic" w:eastAsia="Century Gothic" w:hAnsi="Century Gothic" w:cs="Century Gothic"/>
                <w:noProof/>
                <w:sz w:val="22"/>
                <w:szCs w:val="22"/>
              </w:rPr>
              <w:drawing>
                <wp:inline distT="0" distB="0" distL="0" distR="0" wp14:anchorId="4917F5F9" wp14:editId="37442321">
                  <wp:extent cx="1692113" cy="94922"/>
                  <wp:effectExtent l="0" t="0" r="0" b="0"/>
                  <wp:docPr id="100021" name="Picture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66742" name=""/>
                          <pic:cNvPicPr>
                            <a:picLocks noChangeAspect="1"/>
                          </pic:cNvPicPr>
                        </pic:nvPicPr>
                        <pic:blipFill>
                          <a:blip r:embed="rId10"/>
                          <a:stretch>
                            <a:fillRect/>
                          </a:stretch>
                        </pic:blipFill>
                        <pic:spPr>
                          <a:xfrm>
                            <a:off x="0" y="0"/>
                            <a:ext cx="1692113" cy="94922"/>
                          </a:xfrm>
                          <a:prstGeom prst="rect">
                            <a:avLst/>
                          </a:prstGeom>
                        </pic:spPr>
                      </pic:pic>
                    </a:graphicData>
                  </a:graphic>
                </wp:inline>
              </w:drawing>
            </w:r>
          </w:p>
          <w:p w14:paraId="098281E8" w14:textId="77777777" w:rsidR="00305006" w:rsidRDefault="00305006" w:rsidP="00D9421C">
            <w:pPr>
              <w:pStyle w:val="txtright"/>
              <w:spacing w:line="320" w:lineRule="atLeast"/>
              <w:rPr>
                <w:rStyle w:val="documentcol-30"/>
                <w:rFonts w:ascii="Century Gothic" w:eastAsia="Century Gothic" w:hAnsi="Century Gothic" w:cs="Century Gothic"/>
                <w:sz w:val="22"/>
                <w:szCs w:val="22"/>
              </w:rPr>
            </w:pPr>
            <w:r>
              <w:rPr>
                <w:rStyle w:val="txtrightCharacter"/>
                <w:rFonts w:ascii="Century Gothic" w:eastAsia="Century Gothic" w:hAnsi="Century Gothic" w:cs="Century Gothic"/>
                <w:sz w:val="22"/>
                <w:szCs w:val="22"/>
              </w:rPr>
              <w:t>Superior</w:t>
            </w:r>
          </w:p>
        </w:tc>
      </w:tr>
    </w:tbl>
    <w:p w14:paraId="18EB6F73" w14:textId="77777777" w:rsidR="00305006" w:rsidRDefault="00305006" w:rsidP="00305006">
      <w:pPr>
        <w:rPr>
          <w:vanish/>
        </w:rPr>
      </w:pPr>
    </w:p>
    <w:tbl>
      <w:tblPr>
        <w:tblStyle w:val="bgtable"/>
        <w:tblW w:w="0" w:type="auto"/>
        <w:tblCellSpacing w:w="0" w:type="dxa"/>
        <w:tblLayout w:type="fixed"/>
        <w:tblCellMar>
          <w:left w:w="0" w:type="dxa"/>
          <w:right w:w="0" w:type="dxa"/>
        </w:tblCellMar>
        <w:tblLook w:val="05E0" w:firstRow="1" w:lastRow="1" w:firstColumn="1" w:lastColumn="1" w:noHBand="0" w:noVBand="1"/>
      </w:tblPr>
      <w:tblGrid>
        <w:gridCol w:w="8600"/>
        <w:gridCol w:w="2660"/>
      </w:tblGrid>
      <w:tr w:rsidR="00305006" w14:paraId="0F431FF1" w14:textId="77777777" w:rsidTr="00D9421C">
        <w:trPr>
          <w:tblCellSpacing w:w="0" w:type="dxa"/>
        </w:trPr>
        <w:tc>
          <w:tcPr>
            <w:tcW w:w="8600" w:type="dxa"/>
            <w:tcMar>
              <w:top w:w="100" w:type="dxa"/>
              <w:left w:w="0" w:type="dxa"/>
              <w:bottom w:w="0" w:type="dxa"/>
              <w:right w:w="0" w:type="dxa"/>
            </w:tcMar>
            <w:hideMark/>
          </w:tcPr>
          <w:p w14:paraId="1B1F5463" w14:textId="77777777" w:rsidR="00305006" w:rsidRDefault="00305006" w:rsidP="00D9421C">
            <w:pPr>
              <w:pStyle w:val="ratvsectionparagraphnth-last-child1singlecolumncol-70paddedline"/>
              <w:spacing w:line="320" w:lineRule="atLeast"/>
              <w:ind w:left="2400"/>
              <w:rPr>
                <w:rStyle w:val="documentcol-70"/>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 xml:space="preserve"> English </w:t>
            </w:r>
          </w:p>
        </w:tc>
        <w:tc>
          <w:tcPr>
            <w:tcW w:w="2660" w:type="dxa"/>
            <w:tcMar>
              <w:top w:w="100" w:type="dxa"/>
              <w:left w:w="0" w:type="dxa"/>
              <w:bottom w:w="0" w:type="dxa"/>
              <w:right w:w="0" w:type="dxa"/>
            </w:tcMar>
            <w:hideMark/>
          </w:tcPr>
          <w:p w14:paraId="1BF529FE" w14:textId="77777777" w:rsidR="00305006" w:rsidRDefault="00305006" w:rsidP="00D9421C">
            <w:pPr>
              <w:pStyle w:val="ratvcontainer"/>
              <w:rPr>
                <w:rStyle w:val="documentcol-30"/>
                <w:rFonts w:ascii="Century Gothic" w:eastAsia="Century Gothic" w:hAnsi="Century Gothic" w:cs="Century Gothic"/>
                <w:sz w:val="22"/>
                <w:szCs w:val="22"/>
              </w:rPr>
            </w:pPr>
            <w:r>
              <w:rPr>
                <w:rStyle w:val="documentcol-30"/>
                <w:rFonts w:ascii="Century Gothic" w:eastAsia="Century Gothic" w:hAnsi="Century Gothic" w:cs="Century Gothic"/>
                <w:noProof/>
                <w:sz w:val="22"/>
                <w:szCs w:val="22"/>
              </w:rPr>
              <w:drawing>
                <wp:inline distT="0" distB="0" distL="0" distR="0" wp14:anchorId="4C048261" wp14:editId="640A9176">
                  <wp:extent cx="1692113" cy="94922"/>
                  <wp:effectExtent l="0" t="0" r="0" b="0"/>
                  <wp:docPr id="100022" name="Picture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18690" name=""/>
                          <pic:cNvPicPr>
                            <a:picLocks noChangeAspect="1"/>
                          </pic:cNvPicPr>
                        </pic:nvPicPr>
                        <pic:blipFill>
                          <a:blip r:embed="rId11"/>
                          <a:stretch>
                            <a:fillRect/>
                          </a:stretch>
                        </pic:blipFill>
                        <pic:spPr>
                          <a:xfrm>
                            <a:off x="0" y="0"/>
                            <a:ext cx="1692113" cy="94922"/>
                          </a:xfrm>
                          <a:prstGeom prst="rect">
                            <a:avLst/>
                          </a:prstGeom>
                        </pic:spPr>
                      </pic:pic>
                    </a:graphicData>
                  </a:graphic>
                </wp:inline>
              </w:drawing>
            </w:r>
          </w:p>
          <w:p w14:paraId="2758A874" w14:textId="77777777" w:rsidR="00305006" w:rsidRDefault="00305006" w:rsidP="00D9421C">
            <w:pPr>
              <w:pStyle w:val="txtright"/>
              <w:spacing w:line="320" w:lineRule="atLeast"/>
              <w:rPr>
                <w:rStyle w:val="documentcol-30"/>
                <w:rFonts w:ascii="Century Gothic" w:eastAsia="Century Gothic" w:hAnsi="Century Gothic" w:cs="Century Gothic"/>
                <w:sz w:val="22"/>
                <w:szCs w:val="22"/>
              </w:rPr>
            </w:pPr>
            <w:r>
              <w:rPr>
                <w:rStyle w:val="txtrightCharacter"/>
                <w:rFonts w:ascii="Century Gothic" w:eastAsia="Century Gothic" w:hAnsi="Century Gothic" w:cs="Century Gothic"/>
                <w:sz w:val="22"/>
                <w:szCs w:val="22"/>
              </w:rPr>
              <w:t>Advanced</w:t>
            </w:r>
          </w:p>
        </w:tc>
      </w:tr>
    </w:tbl>
    <w:p w14:paraId="75A08598" w14:textId="6E81D3CD" w:rsidR="006144A2" w:rsidRDefault="0041706A">
      <w:pPr>
        <w:pStyle w:val="documentsectiontitle"/>
        <w:spacing w:before="300" w:after="200"/>
        <w:rPr>
          <w:rFonts w:ascii="Century Gothic" w:eastAsia="Century Gothic" w:hAnsi="Century Gothic" w:cs="Century Gothic"/>
          <w:b/>
          <w:bCs/>
          <w:color w:val="39C3B1"/>
        </w:rPr>
      </w:pPr>
      <w:r>
        <w:rPr>
          <w:rFonts w:ascii="Century Gothic" w:eastAsia="Century Gothic" w:hAnsi="Century Gothic" w:cs="Century Gothic"/>
          <w:b/>
          <w:bCs/>
          <w:color w:val="39C3B1"/>
        </w:rPr>
        <w:t>Software</w:t>
      </w:r>
    </w:p>
    <w:tbl>
      <w:tblPr>
        <w:tblStyle w:val="bgtable"/>
        <w:tblW w:w="0" w:type="auto"/>
        <w:tblCellSpacing w:w="0" w:type="dxa"/>
        <w:tblLayout w:type="fixed"/>
        <w:tblCellMar>
          <w:left w:w="0" w:type="dxa"/>
          <w:right w:w="0" w:type="dxa"/>
        </w:tblCellMar>
        <w:tblLook w:val="05E0" w:firstRow="1" w:lastRow="1" w:firstColumn="1" w:lastColumn="1" w:noHBand="0" w:noVBand="1"/>
      </w:tblPr>
      <w:tblGrid>
        <w:gridCol w:w="8600"/>
        <w:gridCol w:w="2660"/>
      </w:tblGrid>
      <w:tr w:rsidR="006144A2" w14:paraId="218BF2AA" w14:textId="77777777">
        <w:trPr>
          <w:tblCellSpacing w:w="0" w:type="dxa"/>
        </w:trPr>
        <w:tc>
          <w:tcPr>
            <w:tcW w:w="8600" w:type="dxa"/>
            <w:tcMar>
              <w:top w:w="0" w:type="dxa"/>
              <w:left w:w="0" w:type="dxa"/>
              <w:bottom w:w="0" w:type="dxa"/>
              <w:right w:w="0" w:type="dxa"/>
            </w:tcMar>
            <w:hideMark/>
          </w:tcPr>
          <w:p w14:paraId="2A321F77" w14:textId="77777777" w:rsidR="006144A2" w:rsidRDefault="0041706A">
            <w:pPr>
              <w:pStyle w:val="ratvsectioncol-70paddedline"/>
              <w:spacing w:line="320" w:lineRule="atLeast"/>
              <w:ind w:left="2400"/>
              <w:rPr>
                <w:rStyle w:val="documentdivfirstparagraphcol-70"/>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 xml:space="preserve"> Microsoft Excel </w:t>
            </w:r>
          </w:p>
        </w:tc>
        <w:tc>
          <w:tcPr>
            <w:tcW w:w="2660" w:type="dxa"/>
            <w:tcMar>
              <w:top w:w="0" w:type="dxa"/>
              <w:left w:w="0" w:type="dxa"/>
              <w:bottom w:w="0" w:type="dxa"/>
              <w:right w:w="0" w:type="dxa"/>
            </w:tcMar>
            <w:hideMark/>
          </w:tcPr>
          <w:p w14:paraId="5FEDECD3" w14:textId="77777777" w:rsidR="006144A2" w:rsidRDefault="0041706A">
            <w:pPr>
              <w:pStyle w:val="ratvcontainer"/>
              <w:rPr>
                <w:rStyle w:val="documentdivfirstparagraphcol-30"/>
                <w:rFonts w:ascii="Century Gothic" w:eastAsia="Century Gothic" w:hAnsi="Century Gothic" w:cs="Century Gothic"/>
                <w:sz w:val="22"/>
                <w:szCs w:val="22"/>
              </w:rPr>
            </w:pPr>
            <w:r>
              <w:rPr>
                <w:rStyle w:val="documentdivfirstparagraphcol-30"/>
                <w:rFonts w:ascii="Century Gothic" w:eastAsia="Century Gothic" w:hAnsi="Century Gothic" w:cs="Century Gothic"/>
                <w:noProof/>
                <w:sz w:val="22"/>
                <w:szCs w:val="22"/>
              </w:rPr>
              <w:drawing>
                <wp:inline distT="0" distB="0" distL="0" distR="0" wp14:anchorId="03F11AE6" wp14:editId="53A19576">
                  <wp:extent cx="1692113" cy="94922"/>
                  <wp:effectExtent l="0" t="0" r="0" b="0"/>
                  <wp:docPr id="100016" name="Picture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98867" name=""/>
                          <pic:cNvPicPr>
                            <a:picLocks noChangeAspect="1"/>
                          </pic:cNvPicPr>
                        </pic:nvPicPr>
                        <pic:blipFill>
                          <a:blip r:embed="rId11"/>
                          <a:stretch>
                            <a:fillRect/>
                          </a:stretch>
                        </pic:blipFill>
                        <pic:spPr>
                          <a:xfrm>
                            <a:off x="0" y="0"/>
                            <a:ext cx="1692113" cy="94922"/>
                          </a:xfrm>
                          <a:prstGeom prst="rect">
                            <a:avLst/>
                          </a:prstGeom>
                        </pic:spPr>
                      </pic:pic>
                    </a:graphicData>
                  </a:graphic>
                </wp:inline>
              </w:drawing>
            </w:r>
          </w:p>
          <w:p w14:paraId="45A33744" w14:textId="77777777" w:rsidR="006144A2" w:rsidRDefault="0041706A">
            <w:pPr>
              <w:pStyle w:val="txtright"/>
              <w:spacing w:line="320" w:lineRule="atLeast"/>
              <w:rPr>
                <w:rStyle w:val="documentdivfirstparagraphcol-30"/>
                <w:rFonts w:ascii="Century Gothic" w:eastAsia="Century Gothic" w:hAnsi="Century Gothic" w:cs="Century Gothic"/>
                <w:sz w:val="22"/>
                <w:szCs w:val="22"/>
              </w:rPr>
            </w:pPr>
            <w:r>
              <w:rPr>
                <w:rStyle w:val="txtrightCharacter"/>
                <w:rFonts w:ascii="Century Gothic" w:eastAsia="Century Gothic" w:hAnsi="Century Gothic" w:cs="Century Gothic"/>
                <w:sz w:val="22"/>
                <w:szCs w:val="22"/>
              </w:rPr>
              <w:t>Good</w:t>
            </w:r>
          </w:p>
        </w:tc>
      </w:tr>
    </w:tbl>
    <w:p w14:paraId="10E917C3" w14:textId="77777777" w:rsidR="006144A2" w:rsidRDefault="006144A2">
      <w:pPr>
        <w:rPr>
          <w:vanish/>
        </w:rPr>
      </w:pPr>
    </w:p>
    <w:tbl>
      <w:tblPr>
        <w:tblStyle w:val="bgtable"/>
        <w:tblW w:w="0" w:type="auto"/>
        <w:tblCellSpacing w:w="0" w:type="dxa"/>
        <w:tblLayout w:type="fixed"/>
        <w:tblCellMar>
          <w:left w:w="0" w:type="dxa"/>
          <w:right w:w="0" w:type="dxa"/>
        </w:tblCellMar>
        <w:tblLook w:val="05E0" w:firstRow="1" w:lastRow="1" w:firstColumn="1" w:lastColumn="1" w:noHBand="0" w:noVBand="1"/>
      </w:tblPr>
      <w:tblGrid>
        <w:gridCol w:w="8600"/>
        <w:gridCol w:w="2660"/>
      </w:tblGrid>
      <w:tr w:rsidR="006144A2" w14:paraId="0ADF4E45" w14:textId="77777777">
        <w:trPr>
          <w:tblCellSpacing w:w="0" w:type="dxa"/>
        </w:trPr>
        <w:tc>
          <w:tcPr>
            <w:tcW w:w="8600" w:type="dxa"/>
            <w:tcMar>
              <w:top w:w="100" w:type="dxa"/>
              <w:left w:w="0" w:type="dxa"/>
              <w:bottom w:w="0" w:type="dxa"/>
              <w:right w:w="0" w:type="dxa"/>
            </w:tcMar>
            <w:hideMark/>
          </w:tcPr>
          <w:p w14:paraId="59414990" w14:textId="77777777" w:rsidR="006144A2" w:rsidRDefault="0041706A">
            <w:pPr>
              <w:pStyle w:val="ratvsectioncol-70paddedline"/>
              <w:spacing w:line="320" w:lineRule="atLeast"/>
              <w:ind w:left="2400"/>
              <w:rPr>
                <w:rStyle w:val="documentcol-70"/>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 xml:space="preserve"> Microsoft Word </w:t>
            </w:r>
          </w:p>
        </w:tc>
        <w:tc>
          <w:tcPr>
            <w:tcW w:w="2660" w:type="dxa"/>
            <w:tcMar>
              <w:top w:w="100" w:type="dxa"/>
              <w:left w:w="0" w:type="dxa"/>
              <w:bottom w:w="0" w:type="dxa"/>
              <w:right w:w="0" w:type="dxa"/>
            </w:tcMar>
            <w:hideMark/>
          </w:tcPr>
          <w:p w14:paraId="38AFFC38" w14:textId="77777777" w:rsidR="006144A2" w:rsidRDefault="0041706A">
            <w:pPr>
              <w:pStyle w:val="ratvcontainer"/>
              <w:rPr>
                <w:rStyle w:val="documentcol-30"/>
                <w:rFonts w:ascii="Century Gothic" w:eastAsia="Century Gothic" w:hAnsi="Century Gothic" w:cs="Century Gothic"/>
                <w:sz w:val="22"/>
                <w:szCs w:val="22"/>
              </w:rPr>
            </w:pPr>
            <w:r>
              <w:rPr>
                <w:rStyle w:val="documentcol-30"/>
                <w:rFonts w:ascii="Century Gothic" w:eastAsia="Century Gothic" w:hAnsi="Century Gothic" w:cs="Century Gothic"/>
                <w:noProof/>
                <w:sz w:val="22"/>
                <w:szCs w:val="22"/>
              </w:rPr>
              <w:drawing>
                <wp:inline distT="0" distB="0" distL="0" distR="0" wp14:anchorId="78EFBAA3" wp14:editId="1FD7F933">
                  <wp:extent cx="1692113" cy="94922"/>
                  <wp:effectExtent l="0" t="0" r="0" b="0"/>
                  <wp:docPr id="100017" name="Pictur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30680" name=""/>
                          <pic:cNvPicPr>
                            <a:picLocks noChangeAspect="1"/>
                          </pic:cNvPicPr>
                        </pic:nvPicPr>
                        <pic:blipFill>
                          <a:blip r:embed="rId11"/>
                          <a:stretch>
                            <a:fillRect/>
                          </a:stretch>
                        </pic:blipFill>
                        <pic:spPr>
                          <a:xfrm>
                            <a:off x="0" y="0"/>
                            <a:ext cx="1692113" cy="94922"/>
                          </a:xfrm>
                          <a:prstGeom prst="rect">
                            <a:avLst/>
                          </a:prstGeom>
                        </pic:spPr>
                      </pic:pic>
                    </a:graphicData>
                  </a:graphic>
                </wp:inline>
              </w:drawing>
            </w:r>
          </w:p>
          <w:p w14:paraId="526BC131" w14:textId="77777777" w:rsidR="006144A2" w:rsidRDefault="0041706A">
            <w:pPr>
              <w:pStyle w:val="txtright"/>
              <w:spacing w:line="320" w:lineRule="atLeast"/>
              <w:rPr>
                <w:rStyle w:val="documentcol-30"/>
                <w:rFonts w:ascii="Century Gothic" w:eastAsia="Century Gothic" w:hAnsi="Century Gothic" w:cs="Century Gothic"/>
                <w:sz w:val="22"/>
                <w:szCs w:val="22"/>
              </w:rPr>
            </w:pPr>
            <w:r>
              <w:rPr>
                <w:rStyle w:val="txtrightCharacter"/>
                <w:rFonts w:ascii="Century Gothic" w:eastAsia="Century Gothic" w:hAnsi="Century Gothic" w:cs="Century Gothic"/>
                <w:sz w:val="22"/>
                <w:szCs w:val="22"/>
              </w:rPr>
              <w:t>Good</w:t>
            </w:r>
          </w:p>
        </w:tc>
      </w:tr>
    </w:tbl>
    <w:p w14:paraId="33CA5BE6" w14:textId="77777777" w:rsidR="006144A2" w:rsidRDefault="006144A2">
      <w:pPr>
        <w:rPr>
          <w:vanish/>
        </w:rPr>
      </w:pPr>
    </w:p>
    <w:tbl>
      <w:tblPr>
        <w:tblStyle w:val="bgtable"/>
        <w:tblW w:w="0" w:type="auto"/>
        <w:tblCellSpacing w:w="0" w:type="dxa"/>
        <w:tblLayout w:type="fixed"/>
        <w:tblCellMar>
          <w:left w:w="0" w:type="dxa"/>
          <w:right w:w="0" w:type="dxa"/>
        </w:tblCellMar>
        <w:tblLook w:val="05E0" w:firstRow="1" w:lastRow="1" w:firstColumn="1" w:lastColumn="1" w:noHBand="0" w:noVBand="1"/>
      </w:tblPr>
      <w:tblGrid>
        <w:gridCol w:w="8600"/>
        <w:gridCol w:w="2660"/>
      </w:tblGrid>
      <w:tr w:rsidR="006144A2" w14:paraId="1953C440" w14:textId="77777777">
        <w:trPr>
          <w:tblCellSpacing w:w="0" w:type="dxa"/>
        </w:trPr>
        <w:tc>
          <w:tcPr>
            <w:tcW w:w="8600" w:type="dxa"/>
            <w:tcMar>
              <w:top w:w="100" w:type="dxa"/>
              <w:left w:w="0" w:type="dxa"/>
              <w:bottom w:w="0" w:type="dxa"/>
              <w:right w:w="0" w:type="dxa"/>
            </w:tcMar>
            <w:hideMark/>
          </w:tcPr>
          <w:p w14:paraId="75344E2F" w14:textId="77777777" w:rsidR="006144A2" w:rsidRDefault="0041706A">
            <w:pPr>
              <w:pStyle w:val="ratvsectioncol-70paddedline"/>
              <w:spacing w:line="320" w:lineRule="atLeast"/>
              <w:ind w:left="2400"/>
              <w:rPr>
                <w:rStyle w:val="documentcol-70"/>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 xml:space="preserve"> Microsoft </w:t>
            </w:r>
            <w:proofErr w:type="spellStart"/>
            <w:r>
              <w:rPr>
                <w:rStyle w:val="documentratingfieldp"/>
                <w:rFonts w:ascii="Century Gothic" w:eastAsia="Century Gothic" w:hAnsi="Century Gothic" w:cs="Century Gothic"/>
                <w:sz w:val="22"/>
                <w:szCs w:val="22"/>
              </w:rPr>
              <w:t>Powerpoint</w:t>
            </w:r>
            <w:proofErr w:type="spellEnd"/>
            <w:r>
              <w:rPr>
                <w:rStyle w:val="documentratingfieldp"/>
                <w:rFonts w:ascii="Century Gothic" w:eastAsia="Century Gothic" w:hAnsi="Century Gothic" w:cs="Century Gothic"/>
                <w:sz w:val="22"/>
                <w:szCs w:val="22"/>
              </w:rPr>
              <w:t xml:space="preserve"> </w:t>
            </w:r>
          </w:p>
        </w:tc>
        <w:tc>
          <w:tcPr>
            <w:tcW w:w="2660" w:type="dxa"/>
            <w:tcMar>
              <w:top w:w="100" w:type="dxa"/>
              <w:left w:w="0" w:type="dxa"/>
              <w:bottom w:w="0" w:type="dxa"/>
              <w:right w:w="0" w:type="dxa"/>
            </w:tcMar>
            <w:hideMark/>
          </w:tcPr>
          <w:p w14:paraId="72A853C9" w14:textId="77777777" w:rsidR="006144A2" w:rsidRDefault="0041706A">
            <w:pPr>
              <w:pStyle w:val="ratvcontainer"/>
              <w:rPr>
                <w:rStyle w:val="documentcol-30"/>
                <w:rFonts w:ascii="Century Gothic" w:eastAsia="Century Gothic" w:hAnsi="Century Gothic" w:cs="Century Gothic"/>
                <w:sz w:val="22"/>
                <w:szCs w:val="22"/>
              </w:rPr>
            </w:pPr>
            <w:r>
              <w:rPr>
                <w:rStyle w:val="documentcol-30"/>
                <w:rFonts w:ascii="Century Gothic" w:eastAsia="Century Gothic" w:hAnsi="Century Gothic" w:cs="Century Gothic"/>
                <w:noProof/>
                <w:sz w:val="22"/>
                <w:szCs w:val="22"/>
              </w:rPr>
              <w:drawing>
                <wp:inline distT="0" distB="0" distL="0" distR="0" wp14:anchorId="3B7FE847" wp14:editId="34FEC1F6">
                  <wp:extent cx="1692113" cy="94922"/>
                  <wp:effectExtent l="0" t="0" r="0" b="0"/>
                  <wp:docPr id="100018" name="Picture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58846" name=""/>
                          <pic:cNvPicPr>
                            <a:picLocks noChangeAspect="1"/>
                          </pic:cNvPicPr>
                        </pic:nvPicPr>
                        <pic:blipFill>
                          <a:blip r:embed="rId11"/>
                          <a:stretch>
                            <a:fillRect/>
                          </a:stretch>
                        </pic:blipFill>
                        <pic:spPr>
                          <a:xfrm>
                            <a:off x="0" y="0"/>
                            <a:ext cx="1692113" cy="94922"/>
                          </a:xfrm>
                          <a:prstGeom prst="rect">
                            <a:avLst/>
                          </a:prstGeom>
                        </pic:spPr>
                      </pic:pic>
                    </a:graphicData>
                  </a:graphic>
                </wp:inline>
              </w:drawing>
            </w:r>
          </w:p>
          <w:p w14:paraId="3EA349D2" w14:textId="77777777" w:rsidR="006144A2" w:rsidRDefault="0041706A">
            <w:pPr>
              <w:pStyle w:val="txtright"/>
              <w:spacing w:line="320" w:lineRule="atLeast"/>
              <w:rPr>
                <w:rStyle w:val="documentcol-30"/>
                <w:rFonts w:ascii="Century Gothic" w:eastAsia="Century Gothic" w:hAnsi="Century Gothic" w:cs="Century Gothic"/>
                <w:sz w:val="22"/>
                <w:szCs w:val="22"/>
              </w:rPr>
            </w:pPr>
            <w:r>
              <w:rPr>
                <w:rStyle w:val="txtrightCharacter"/>
                <w:rFonts w:ascii="Century Gothic" w:eastAsia="Century Gothic" w:hAnsi="Century Gothic" w:cs="Century Gothic"/>
                <w:sz w:val="22"/>
                <w:szCs w:val="22"/>
              </w:rPr>
              <w:t>Good</w:t>
            </w:r>
          </w:p>
        </w:tc>
      </w:tr>
    </w:tbl>
    <w:p w14:paraId="3D9C7F40" w14:textId="77777777" w:rsidR="006144A2" w:rsidRDefault="006144A2">
      <w:pPr>
        <w:rPr>
          <w:vanish/>
        </w:rPr>
      </w:pPr>
    </w:p>
    <w:tbl>
      <w:tblPr>
        <w:tblStyle w:val="bgtable"/>
        <w:tblW w:w="0" w:type="auto"/>
        <w:tblCellSpacing w:w="0" w:type="dxa"/>
        <w:tblLayout w:type="fixed"/>
        <w:tblCellMar>
          <w:left w:w="0" w:type="dxa"/>
          <w:right w:w="0" w:type="dxa"/>
        </w:tblCellMar>
        <w:tblLook w:val="05E0" w:firstRow="1" w:lastRow="1" w:firstColumn="1" w:lastColumn="1" w:noHBand="0" w:noVBand="1"/>
      </w:tblPr>
      <w:tblGrid>
        <w:gridCol w:w="8600"/>
        <w:gridCol w:w="2660"/>
      </w:tblGrid>
      <w:tr w:rsidR="006144A2" w14:paraId="36BA7E35" w14:textId="77777777">
        <w:trPr>
          <w:tblCellSpacing w:w="0" w:type="dxa"/>
        </w:trPr>
        <w:tc>
          <w:tcPr>
            <w:tcW w:w="8600" w:type="dxa"/>
            <w:tcMar>
              <w:top w:w="100" w:type="dxa"/>
              <w:left w:w="0" w:type="dxa"/>
              <w:bottom w:w="0" w:type="dxa"/>
              <w:right w:w="0" w:type="dxa"/>
            </w:tcMar>
            <w:hideMark/>
          </w:tcPr>
          <w:p w14:paraId="37CA9656" w14:textId="77777777" w:rsidR="006144A2" w:rsidRDefault="0041706A">
            <w:pPr>
              <w:pStyle w:val="ratvsectionparagraphnth-last-child1singlecolumncol-70paddedline"/>
              <w:spacing w:line="320" w:lineRule="atLeast"/>
              <w:ind w:left="2400"/>
              <w:rPr>
                <w:rStyle w:val="documentcol-70"/>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 xml:space="preserve"> Hospital Information System Software </w:t>
            </w:r>
          </w:p>
        </w:tc>
        <w:tc>
          <w:tcPr>
            <w:tcW w:w="2660" w:type="dxa"/>
            <w:tcMar>
              <w:top w:w="100" w:type="dxa"/>
              <w:left w:w="0" w:type="dxa"/>
              <w:bottom w:w="0" w:type="dxa"/>
              <w:right w:w="0" w:type="dxa"/>
            </w:tcMar>
            <w:hideMark/>
          </w:tcPr>
          <w:p w14:paraId="71F64425" w14:textId="77777777" w:rsidR="006144A2" w:rsidRDefault="0041706A">
            <w:pPr>
              <w:pStyle w:val="ratvcontainer"/>
              <w:rPr>
                <w:rStyle w:val="documentcol-30"/>
                <w:rFonts w:ascii="Century Gothic" w:eastAsia="Century Gothic" w:hAnsi="Century Gothic" w:cs="Century Gothic"/>
                <w:sz w:val="22"/>
                <w:szCs w:val="22"/>
              </w:rPr>
            </w:pPr>
            <w:r>
              <w:rPr>
                <w:rStyle w:val="documentcol-30"/>
                <w:rFonts w:ascii="Century Gothic" w:eastAsia="Century Gothic" w:hAnsi="Century Gothic" w:cs="Century Gothic"/>
                <w:noProof/>
                <w:sz w:val="22"/>
                <w:szCs w:val="22"/>
              </w:rPr>
              <w:drawing>
                <wp:inline distT="0" distB="0" distL="0" distR="0" wp14:anchorId="2C63CFDD" wp14:editId="0C2A0E6E">
                  <wp:extent cx="1692113" cy="94922"/>
                  <wp:effectExtent l="0" t="0" r="0" b="0"/>
                  <wp:docPr id="100019" name="Picture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21614" name=""/>
                          <pic:cNvPicPr>
                            <a:picLocks noChangeAspect="1"/>
                          </pic:cNvPicPr>
                        </pic:nvPicPr>
                        <pic:blipFill>
                          <a:blip r:embed="rId10"/>
                          <a:stretch>
                            <a:fillRect/>
                          </a:stretch>
                        </pic:blipFill>
                        <pic:spPr>
                          <a:xfrm>
                            <a:off x="0" y="0"/>
                            <a:ext cx="1692113" cy="94922"/>
                          </a:xfrm>
                          <a:prstGeom prst="rect">
                            <a:avLst/>
                          </a:prstGeom>
                        </pic:spPr>
                      </pic:pic>
                    </a:graphicData>
                  </a:graphic>
                </wp:inline>
              </w:drawing>
            </w:r>
          </w:p>
          <w:p w14:paraId="0FA136A8" w14:textId="77777777" w:rsidR="006144A2" w:rsidRDefault="0041706A">
            <w:pPr>
              <w:pStyle w:val="txtright"/>
              <w:spacing w:line="320" w:lineRule="atLeast"/>
              <w:rPr>
                <w:rStyle w:val="documentcol-30"/>
                <w:rFonts w:ascii="Century Gothic" w:eastAsia="Century Gothic" w:hAnsi="Century Gothic" w:cs="Century Gothic"/>
                <w:sz w:val="22"/>
                <w:szCs w:val="22"/>
              </w:rPr>
            </w:pPr>
            <w:r>
              <w:rPr>
                <w:rStyle w:val="txtrightCharacter"/>
                <w:rFonts w:ascii="Century Gothic" w:eastAsia="Century Gothic" w:hAnsi="Century Gothic" w:cs="Century Gothic"/>
                <w:sz w:val="22"/>
                <w:szCs w:val="22"/>
              </w:rPr>
              <w:t>Very Good</w:t>
            </w:r>
          </w:p>
        </w:tc>
      </w:tr>
    </w:tbl>
    <w:p w14:paraId="182917D3" w14:textId="7ADA02A1" w:rsidR="006144A2" w:rsidRDefault="0041706A">
      <w:pPr>
        <w:pStyle w:val="documentsectiontitle"/>
        <w:spacing w:before="300" w:after="200"/>
        <w:rPr>
          <w:rFonts w:ascii="Century Gothic" w:eastAsia="Century Gothic" w:hAnsi="Century Gothic" w:cs="Century Gothic"/>
          <w:b/>
          <w:bCs/>
          <w:color w:val="39C3B1"/>
        </w:rPr>
      </w:pPr>
      <w:r>
        <w:rPr>
          <w:rFonts w:ascii="Century Gothic" w:eastAsia="Century Gothic" w:hAnsi="Century Gothic" w:cs="Century Gothic"/>
          <w:b/>
          <w:bCs/>
          <w:color w:val="39C3B1"/>
        </w:rPr>
        <w:t>Certifications</w:t>
      </w:r>
    </w:p>
    <w:tbl>
      <w:tblPr>
        <w:tblStyle w:val="documentdivparagraphTable"/>
        <w:tblW w:w="0" w:type="auto"/>
        <w:tblCellSpacing w:w="0" w:type="dxa"/>
        <w:tblLayout w:type="fixed"/>
        <w:tblCellMar>
          <w:left w:w="0" w:type="dxa"/>
          <w:right w:w="0" w:type="dxa"/>
        </w:tblCellMar>
        <w:tblLook w:val="05E0" w:firstRow="1" w:lastRow="1" w:firstColumn="1" w:lastColumn="1" w:noHBand="0" w:noVBand="1"/>
      </w:tblPr>
      <w:tblGrid>
        <w:gridCol w:w="2400"/>
        <w:gridCol w:w="8880"/>
      </w:tblGrid>
      <w:tr w:rsidR="006144A2" w:rsidRPr="00525F9D" w14:paraId="33F67281" w14:textId="77777777">
        <w:trPr>
          <w:tblCellSpacing w:w="0" w:type="dxa"/>
        </w:trPr>
        <w:tc>
          <w:tcPr>
            <w:tcW w:w="2400" w:type="dxa"/>
            <w:tcMar>
              <w:top w:w="0" w:type="dxa"/>
              <w:left w:w="0" w:type="dxa"/>
              <w:bottom w:w="0" w:type="dxa"/>
              <w:right w:w="0" w:type="dxa"/>
            </w:tcMar>
            <w:hideMark/>
          </w:tcPr>
          <w:p w14:paraId="7B83B704" w14:textId="77777777" w:rsidR="006144A2" w:rsidRPr="00525F9D" w:rsidRDefault="006144A2">
            <w:pPr>
              <w:pStyle w:val="spandateswrapperParagraph"/>
              <w:rPr>
                <w:rStyle w:val="spandateswrapper"/>
                <w:rFonts w:ascii="Century Gothic" w:eastAsia="Century Gothic" w:hAnsi="Century Gothic" w:cs="Century Gothic"/>
                <w:b/>
                <w:bCs/>
                <w:sz w:val="4"/>
                <w:szCs w:val="4"/>
              </w:rPr>
            </w:pPr>
          </w:p>
        </w:tc>
        <w:tc>
          <w:tcPr>
            <w:tcW w:w="8880" w:type="dxa"/>
            <w:tcMar>
              <w:top w:w="0" w:type="dxa"/>
              <w:left w:w="0" w:type="dxa"/>
              <w:bottom w:w="0" w:type="dxa"/>
              <w:right w:w="0" w:type="dxa"/>
            </w:tcMar>
            <w:hideMark/>
          </w:tcPr>
          <w:p w14:paraId="790F1F08" w14:textId="6B6F5363" w:rsidR="006144A2" w:rsidRPr="00525F9D" w:rsidRDefault="0041706A">
            <w:pPr>
              <w:pStyle w:val="p"/>
              <w:spacing w:line="340" w:lineRule="atLeast"/>
              <w:rPr>
                <w:rStyle w:val="documentsinglecolumn"/>
                <w:rFonts w:ascii="Century Gothic" w:eastAsia="Century Gothic" w:hAnsi="Century Gothic" w:cs="Century Gothic"/>
                <w:b/>
                <w:bCs/>
                <w:sz w:val="22"/>
                <w:szCs w:val="22"/>
              </w:rPr>
            </w:pPr>
            <w:r w:rsidRPr="00525F9D">
              <w:rPr>
                <w:rStyle w:val="documentsinglecolumn"/>
                <w:rFonts w:ascii="Century Gothic" w:eastAsia="Century Gothic" w:hAnsi="Century Gothic" w:cs="Century Gothic"/>
                <w:b/>
                <w:bCs/>
                <w:sz w:val="22"/>
                <w:szCs w:val="22"/>
              </w:rPr>
              <w:t xml:space="preserve">Health Informatics Current and Historical Perspective </w:t>
            </w:r>
            <w:r w:rsidR="001253A8">
              <w:rPr>
                <w:rStyle w:val="documentsinglecolumn"/>
                <w:rFonts w:ascii="Century Gothic" w:eastAsia="Century Gothic" w:hAnsi="Century Gothic" w:cs="Century Gothic"/>
                <w:b/>
                <w:bCs/>
                <w:sz w:val="22"/>
                <w:szCs w:val="22"/>
              </w:rPr>
              <w:t xml:space="preserve">    </w:t>
            </w:r>
          </w:p>
          <w:p w14:paraId="12F11E46" w14:textId="03BD1D93" w:rsidR="00B60DB0" w:rsidRPr="00525F9D" w:rsidRDefault="00222F42">
            <w:pPr>
              <w:pStyle w:val="p"/>
              <w:spacing w:line="340" w:lineRule="atLeast"/>
              <w:rPr>
                <w:rStyle w:val="documentsinglecolumn"/>
                <w:rFonts w:ascii="Century Gothic" w:eastAsia="Century Gothic" w:hAnsi="Century Gothic" w:cs="Century Gothic"/>
                <w:b/>
                <w:bCs/>
                <w:color w:val="AEAAAA" w:themeColor="background2" w:themeShade="BF"/>
                <w:sz w:val="20"/>
                <w:szCs w:val="20"/>
              </w:rPr>
            </w:pPr>
            <w:r>
              <w:rPr>
                <w:rStyle w:val="documentsinglecolumn"/>
                <w:rFonts w:ascii="Century Gothic" w:eastAsia="Century Gothic" w:hAnsi="Century Gothic" w:cs="Century Gothic"/>
                <w:b/>
                <w:bCs/>
                <w:color w:val="AEAAAA" w:themeColor="background2" w:themeShade="BF"/>
                <w:sz w:val="20"/>
                <w:szCs w:val="20"/>
              </w:rPr>
              <w:t>C</w:t>
            </w:r>
            <w:r w:rsidR="00B60DB0" w:rsidRPr="00525F9D">
              <w:rPr>
                <w:rStyle w:val="documentsinglecolumn"/>
                <w:rFonts w:ascii="Century Gothic" w:eastAsia="Century Gothic" w:hAnsi="Century Gothic" w:cs="Century Gothic"/>
                <w:b/>
                <w:bCs/>
                <w:color w:val="AEAAAA" w:themeColor="background2" w:themeShade="BF"/>
                <w:sz w:val="20"/>
                <w:szCs w:val="20"/>
              </w:rPr>
              <w:t>ertificate ID:</w:t>
            </w:r>
            <w:r w:rsidR="00042335">
              <w:rPr>
                <w:rStyle w:val="documentsinglecolumn"/>
                <w:rFonts w:ascii="Century Gothic" w:eastAsia="Century Gothic" w:hAnsi="Century Gothic" w:cs="Century Gothic"/>
                <w:b/>
                <w:bCs/>
                <w:color w:val="AEAAAA" w:themeColor="background2" w:themeShade="BF"/>
                <w:sz w:val="20"/>
                <w:szCs w:val="20"/>
              </w:rPr>
              <w:t xml:space="preserve"> on going</w:t>
            </w:r>
          </w:p>
          <w:p w14:paraId="07110B98" w14:textId="4153DA7C" w:rsidR="00B60DB0" w:rsidRPr="00525F9D" w:rsidRDefault="00B60DB0">
            <w:pPr>
              <w:pStyle w:val="p"/>
              <w:spacing w:line="340" w:lineRule="atLeast"/>
              <w:rPr>
                <w:rStyle w:val="documentsinglecolumn"/>
                <w:rFonts w:ascii="Century Gothic" w:eastAsia="Century Gothic" w:hAnsi="Century Gothic" w:cs="Century Gothic"/>
                <w:b/>
                <w:bCs/>
                <w:sz w:val="22"/>
                <w:szCs w:val="22"/>
              </w:rPr>
            </w:pPr>
            <w:r w:rsidRPr="00525F9D">
              <w:rPr>
                <w:rStyle w:val="documentsinglecolumn"/>
                <w:rFonts w:ascii="Century Gothic" w:eastAsia="Century Gothic" w:hAnsi="Century Gothic" w:cs="Century Gothic"/>
                <w:b/>
                <w:bCs/>
                <w:color w:val="AEAAAA" w:themeColor="background2" w:themeShade="BF"/>
                <w:sz w:val="20"/>
                <w:szCs w:val="20"/>
              </w:rPr>
              <w:t>Certificate URL:</w:t>
            </w:r>
            <w:r w:rsidR="00042335">
              <w:rPr>
                <w:rStyle w:val="documentsinglecolumn"/>
                <w:rFonts w:ascii="Century Gothic" w:eastAsia="Century Gothic" w:hAnsi="Century Gothic" w:cs="Century Gothic"/>
                <w:b/>
                <w:bCs/>
                <w:color w:val="AEAAAA" w:themeColor="background2" w:themeShade="BF"/>
                <w:sz w:val="20"/>
                <w:szCs w:val="20"/>
              </w:rPr>
              <w:t xml:space="preserve"> on going</w:t>
            </w:r>
          </w:p>
        </w:tc>
      </w:tr>
    </w:tbl>
    <w:p w14:paraId="10937FC1" w14:textId="77777777" w:rsidR="006144A2" w:rsidRPr="00525F9D" w:rsidRDefault="006144A2">
      <w:pPr>
        <w:rPr>
          <w:b/>
          <w:bCs/>
          <w:vanish/>
        </w:rPr>
      </w:pPr>
    </w:p>
    <w:tbl>
      <w:tblPr>
        <w:tblStyle w:val="documentdivparagraphTable"/>
        <w:tblW w:w="0" w:type="auto"/>
        <w:tblCellSpacing w:w="0" w:type="dxa"/>
        <w:tblLayout w:type="fixed"/>
        <w:tblCellMar>
          <w:left w:w="0" w:type="dxa"/>
          <w:right w:w="0" w:type="dxa"/>
        </w:tblCellMar>
        <w:tblLook w:val="05E0" w:firstRow="1" w:lastRow="1" w:firstColumn="1" w:lastColumn="1" w:noHBand="0" w:noVBand="1"/>
      </w:tblPr>
      <w:tblGrid>
        <w:gridCol w:w="2400"/>
        <w:gridCol w:w="8880"/>
      </w:tblGrid>
      <w:tr w:rsidR="006144A2" w:rsidRPr="00525F9D" w14:paraId="7A738397" w14:textId="77777777">
        <w:trPr>
          <w:tblCellSpacing w:w="0" w:type="dxa"/>
        </w:trPr>
        <w:tc>
          <w:tcPr>
            <w:tcW w:w="2400" w:type="dxa"/>
            <w:tcMar>
              <w:top w:w="200" w:type="dxa"/>
              <w:left w:w="0" w:type="dxa"/>
              <w:bottom w:w="0" w:type="dxa"/>
              <w:right w:w="0" w:type="dxa"/>
            </w:tcMar>
            <w:hideMark/>
          </w:tcPr>
          <w:p w14:paraId="0598CE22" w14:textId="77777777" w:rsidR="006144A2" w:rsidRPr="00525F9D" w:rsidRDefault="006144A2">
            <w:pPr>
              <w:pStyle w:val="spandateswrapperParagraph"/>
              <w:rPr>
                <w:rStyle w:val="spandateswrapper"/>
                <w:rFonts w:ascii="Century Gothic" w:eastAsia="Century Gothic" w:hAnsi="Century Gothic" w:cs="Century Gothic"/>
                <w:b/>
                <w:bCs/>
                <w:sz w:val="4"/>
                <w:szCs w:val="4"/>
              </w:rPr>
            </w:pPr>
          </w:p>
        </w:tc>
        <w:tc>
          <w:tcPr>
            <w:tcW w:w="8880" w:type="dxa"/>
            <w:tcMar>
              <w:top w:w="200" w:type="dxa"/>
              <w:left w:w="0" w:type="dxa"/>
              <w:bottom w:w="0" w:type="dxa"/>
              <w:right w:w="0" w:type="dxa"/>
            </w:tcMar>
            <w:hideMark/>
          </w:tcPr>
          <w:p w14:paraId="4C41CECE" w14:textId="77777777" w:rsidR="006144A2" w:rsidRPr="00525F9D" w:rsidRDefault="0041706A">
            <w:pPr>
              <w:pStyle w:val="p"/>
              <w:spacing w:line="340" w:lineRule="atLeast"/>
              <w:rPr>
                <w:rStyle w:val="documentsinglecolumn"/>
                <w:rFonts w:ascii="Century Gothic" w:eastAsia="Century Gothic" w:hAnsi="Century Gothic" w:cs="Century Gothic"/>
                <w:b/>
                <w:bCs/>
                <w:sz w:val="22"/>
                <w:szCs w:val="22"/>
              </w:rPr>
            </w:pPr>
            <w:r w:rsidRPr="00525F9D">
              <w:rPr>
                <w:rStyle w:val="documentsinglecolumn"/>
                <w:rFonts w:ascii="Century Gothic" w:eastAsia="Century Gothic" w:hAnsi="Century Gothic" w:cs="Century Gothic"/>
                <w:b/>
                <w:bCs/>
                <w:sz w:val="22"/>
                <w:szCs w:val="22"/>
              </w:rPr>
              <w:t xml:space="preserve">How to prevent Healthcare Violence </w:t>
            </w:r>
          </w:p>
          <w:p w14:paraId="13A78935" w14:textId="2C323A91" w:rsidR="00B60DB0" w:rsidRPr="00525F9D" w:rsidRDefault="00B60DB0" w:rsidP="00B60DB0">
            <w:pPr>
              <w:pStyle w:val="p"/>
              <w:spacing w:line="340" w:lineRule="atLeast"/>
              <w:rPr>
                <w:rStyle w:val="documentsinglecolumn"/>
                <w:rFonts w:ascii="Century Gothic" w:eastAsia="Century Gothic" w:hAnsi="Century Gothic" w:cs="Century Gothic"/>
                <w:b/>
                <w:bCs/>
                <w:color w:val="AEAAAA" w:themeColor="background2" w:themeShade="BF"/>
                <w:sz w:val="20"/>
                <w:szCs w:val="20"/>
              </w:rPr>
            </w:pPr>
            <w:r w:rsidRPr="00525F9D">
              <w:rPr>
                <w:rStyle w:val="documentsinglecolumn"/>
                <w:rFonts w:ascii="Century Gothic" w:eastAsia="Century Gothic" w:hAnsi="Century Gothic" w:cs="Century Gothic"/>
                <w:b/>
                <w:bCs/>
                <w:color w:val="AEAAAA" w:themeColor="background2" w:themeShade="BF"/>
                <w:sz w:val="20"/>
                <w:szCs w:val="20"/>
              </w:rPr>
              <w:t>Certificate ID:</w:t>
            </w:r>
            <w:r w:rsidR="00042335">
              <w:rPr>
                <w:rStyle w:val="documentsinglecolumn"/>
                <w:rFonts w:ascii="Century Gothic" w:eastAsia="Century Gothic" w:hAnsi="Century Gothic" w:cs="Century Gothic"/>
                <w:b/>
                <w:bCs/>
                <w:color w:val="AEAAAA" w:themeColor="background2" w:themeShade="BF"/>
                <w:sz w:val="20"/>
                <w:szCs w:val="20"/>
              </w:rPr>
              <w:t xml:space="preserve"> UC-JAX5Z17A</w:t>
            </w:r>
          </w:p>
          <w:p w14:paraId="5228989C" w14:textId="06CF71E3" w:rsidR="00B60DB0" w:rsidRPr="00525F9D" w:rsidRDefault="00B60DB0" w:rsidP="00B60DB0">
            <w:pPr>
              <w:pStyle w:val="p"/>
              <w:spacing w:line="340" w:lineRule="atLeast"/>
              <w:rPr>
                <w:rStyle w:val="documentsinglecolumn"/>
                <w:rFonts w:ascii="Century Gothic" w:eastAsia="Century Gothic" w:hAnsi="Century Gothic" w:cs="Century Gothic"/>
                <w:b/>
                <w:bCs/>
                <w:sz w:val="22"/>
                <w:szCs w:val="22"/>
              </w:rPr>
            </w:pPr>
            <w:r w:rsidRPr="00525F9D">
              <w:rPr>
                <w:rStyle w:val="documentsinglecolumn"/>
                <w:rFonts w:ascii="Century Gothic" w:eastAsia="Century Gothic" w:hAnsi="Century Gothic" w:cs="Century Gothic"/>
                <w:b/>
                <w:bCs/>
                <w:color w:val="AEAAAA" w:themeColor="background2" w:themeShade="BF"/>
                <w:sz w:val="20"/>
                <w:szCs w:val="20"/>
              </w:rPr>
              <w:t>Certificate URL:</w:t>
            </w:r>
            <w:r w:rsidR="00042335">
              <w:rPr>
                <w:rStyle w:val="documentsinglecolumn"/>
                <w:rFonts w:ascii="Century Gothic" w:eastAsia="Century Gothic" w:hAnsi="Century Gothic" w:cs="Century Gothic"/>
                <w:b/>
                <w:bCs/>
                <w:color w:val="AEAAAA" w:themeColor="background2" w:themeShade="BF"/>
                <w:sz w:val="20"/>
                <w:szCs w:val="20"/>
              </w:rPr>
              <w:t xml:space="preserve"> ude.my/UC</w:t>
            </w:r>
            <w:r w:rsidR="00042335">
              <w:rPr>
                <w:rStyle w:val="documentsinglecolumn"/>
                <w:rFonts w:ascii="Century Gothic" w:eastAsia="Century Gothic" w:hAnsi="Century Gothic" w:cs="Century Gothic"/>
                <w:b/>
                <w:bCs/>
                <w:color w:val="AEAAAA" w:themeColor="background2" w:themeShade="BF"/>
                <w:sz w:val="20"/>
                <w:szCs w:val="20"/>
              </w:rPr>
              <w:t>-JAX5Z17A</w:t>
            </w:r>
          </w:p>
        </w:tc>
      </w:tr>
    </w:tbl>
    <w:p w14:paraId="3C8C3FC7" w14:textId="77777777" w:rsidR="006144A2" w:rsidRPr="00525F9D" w:rsidRDefault="006144A2">
      <w:pPr>
        <w:rPr>
          <w:b/>
          <w:bCs/>
          <w:vanish/>
        </w:rPr>
      </w:pPr>
    </w:p>
    <w:tbl>
      <w:tblPr>
        <w:tblStyle w:val="documentdivparagraphTable"/>
        <w:tblW w:w="0" w:type="auto"/>
        <w:tblCellSpacing w:w="0" w:type="dxa"/>
        <w:tblLayout w:type="fixed"/>
        <w:tblCellMar>
          <w:left w:w="0" w:type="dxa"/>
          <w:right w:w="0" w:type="dxa"/>
        </w:tblCellMar>
        <w:tblLook w:val="05E0" w:firstRow="1" w:lastRow="1" w:firstColumn="1" w:lastColumn="1" w:noHBand="0" w:noVBand="1"/>
      </w:tblPr>
      <w:tblGrid>
        <w:gridCol w:w="2400"/>
        <w:gridCol w:w="8880"/>
      </w:tblGrid>
      <w:tr w:rsidR="006144A2" w:rsidRPr="00525F9D" w14:paraId="295424B6" w14:textId="77777777">
        <w:trPr>
          <w:tblCellSpacing w:w="0" w:type="dxa"/>
        </w:trPr>
        <w:tc>
          <w:tcPr>
            <w:tcW w:w="2400" w:type="dxa"/>
            <w:tcMar>
              <w:top w:w="200" w:type="dxa"/>
              <w:left w:w="0" w:type="dxa"/>
              <w:bottom w:w="0" w:type="dxa"/>
              <w:right w:w="0" w:type="dxa"/>
            </w:tcMar>
            <w:hideMark/>
          </w:tcPr>
          <w:p w14:paraId="6B777BF3" w14:textId="77777777" w:rsidR="006144A2" w:rsidRPr="00525F9D" w:rsidRDefault="006144A2">
            <w:pPr>
              <w:pStyle w:val="spandateswrapperParagraph"/>
              <w:rPr>
                <w:rStyle w:val="spandateswrapper"/>
                <w:rFonts w:ascii="Century Gothic" w:eastAsia="Century Gothic" w:hAnsi="Century Gothic" w:cs="Century Gothic"/>
                <w:b/>
                <w:bCs/>
                <w:sz w:val="4"/>
                <w:szCs w:val="4"/>
              </w:rPr>
            </w:pPr>
          </w:p>
        </w:tc>
        <w:tc>
          <w:tcPr>
            <w:tcW w:w="8880" w:type="dxa"/>
            <w:tcMar>
              <w:top w:w="200" w:type="dxa"/>
              <w:left w:w="0" w:type="dxa"/>
              <w:bottom w:w="0" w:type="dxa"/>
              <w:right w:w="0" w:type="dxa"/>
            </w:tcMar>
            <w:hideMark/>
          </w:tcPr>
          <w:p w14:paraId="63BE4E2D" w14:textId="77777777" w:rsidR="006144A2" w:rsidRPr="00525F9D" w:rsidRDefault="0041706A">
            <w:pPr>
              <w:pStyle w:val="p"/>
              <w:spacing w:line="340" w:lineRule="atLeast"/>
              <w:rPr>
                <w:rStyle w:val="documentsinglecolumn"/>
                <w:rFonts w:ascii="Century Gothic" w:eastAsia="Century Gothic" w:hAnsi="Century Gothic" w:cs="Century Gothic"/>
                <w:b/>
                <w:bCs/>
                <w:sz w:val="22"/>
                <w:szCs w:val="22"/>
              </w:rPr>
            </w:pPr>
            <w:r w:rsidRPr="00525F9D">
              <w:rPr>
                <w:rStyle w:val="documentsinglecolumn"/>
                <w:rFonts w:ascii="Century Gothic" w:eastAsia="Century Gothic" w:hAnsi="Century Gothic" w:cs="Century Gothic"/>
                <w:b/>
                <w:bCs/>
                <w:sz w:val="22"/>
                <w:szCs w:val="22"/>
              </w:rPr>
              <w:t xml:space="preserve">Improving Global Health: Focusing on Quality and Safety </w:t>
            </w:r>
          </w:p>
          <w:p w14:paraId="16C9FB01" w14:textId="4B55A522" w:rsidR="00B60DB0" w:rsidRPr="00525F9D" w:rsidRDefault="00B60DB0" w:rsidP="00B60DB0">
            <w:pPr>
              <w:pStyle w:val="p"/>
              <w:spacing w:line="340" w:lineRule="atLeast"/>
              <w:rPr>
                <w:rStyle w:val="documentsinglecolumn"/>
                <w:rFonts w:ascii="Century Gothic" w:eastAsia="Century Gothic" w:hAnsi="Century Gothic" w:cs="Century Gothic"/>
                <w:b/>
                <w:bCs/>
                <w:color w:val="AEAAAA" w:themeColor="background2" w:themeShade="BF"/>
                <w:sz w:val="20"/>
                <w:szCs w:val="20"/>
              </w:rPr>
            </w:pPr>
            <w:r w:rsidRPr="00525F9D">
              <w:rPr>
                <w:rStyle w:val="documentsinglecolumn"/>
                <w:rFonts w:ascii="Century Gothic" w:eastAsia="Century Gothic" w:hAnsi="Century Gothic" w:cs="Century Gothic"/>
                <w:b/>
                <w:bCs/>
                <w:color w:val="AEAAAA" w:themeColor="background2" w:themeShade="BF"/>
                <w:sz w:val="20"/>
                <w:szCs w:val="20"/>
              </w:rPr>
              <w:t>Certificate ID:</w:t>
            </w:r>
            <w:r w:rsidR="00042335">
              <w:rPr>
                <w:rStyle w:val="documentsinglecolumn"/>
                <w:rFonts w:ascii="Century Gothic" w:eastAsia="Century Gothic" w:hAnsi="Century Gothic" w:cs="Century Gothic"/>
                <w:b/>
                <w:bCs/>
                <w:color w:val="AEAAAA" w:themeColor="background2" w:themeShade="BF"/>
                <w:sz w:val="20"/>
                <w:szCs w:val="20"/>
              </w:rPr>
              <w:t xml:space="preserve"> on going</w:t>
            </w:r>
          </w:p>
          <w:p w14:paraId="61DAFE21" w14:textId="6539C9D6" w:rsidR="00B60DB0" w:rsidRPr="00525F9D" w:rsidRDefault="00B60DB0" w:rsidP="00B60DB0">
            <w:pPr>
              <w:pStyle w:val="p"/>
              <w:spacing w:line="340" w:lineRule="atLeast"/>
              <w:rPr>
                <w:rStyle w:val="documentsinglecolumn"/>
                <w:rFonts w:ascii="Century Gothic" w:eastAsia="Century Gothic" w:hAnsi="Century Gothic" w:cs="Century Gothic"/>
                <w:b/>
                <w:bCs/>
                <w:sz w:val="22"/>
                <w:szCs w:val="22"/>
              </w:rPr>
            </w:pPr>
            <w:r w:rsidRPr="00525F9D">
              <w:rPr>
                <w:rStyle w:val="documentsinglecolumn"/>
                <w:rFonts w:ascii="Century Gothic" w:eastAsia="Century Gothic" w:hAnsi="Century Gothic" w:cs="Century Gothic"/>
                <w:b/>
                <w:bCs/>
                <w:color w:val="AEAAAA" w:themeColor="background2" w:themeShade="BF"/>
                <w:sz w:val="20"/>
                <w:szCs w:val="20"/>
              </w:rPr>
              <w:t>Certificate URL:</w:t>
            </w:r>
            <w:r w:rsidR="00042335">
              <w:rPr>
                <w:rStyle w:val="documentsinglecolumn"/>
                <w:rFonts w:ascii="Century Gothic" w:eastAsia="Century Gothic" w:hAnsi="Century Gothic" w:cs="Century Gothic"/>
                <w:b/>
                <w:bCs/>
                <w:color w:val="AEAAAA" w:themeColor="background2" w:themeShade="BF"/>
                <w:sz w:val="20"/>
                <w:szCs w:val="20"/>
              </w:rPr>
              <w:t xml:space="preserve"> on going</w:t>
            </w:r>
          </w:p>
        </w:tc>
      </w:tr>
    </w:tbl>
    <w:p w14:paraId="1C11231A" w14:textId="77777777" w:rsidR="006144A2" w:rsidRPr="00525F9D" w:rsidRDefault="006144A2">
      <w:pPr>
        <w:rPr>
          <w:b/>
          <w:bCs/>
          <w:vanish/>
        </w:rPr>
      </w:pPr>
    </w:p>
    <w:tbl>
      <w:tblPr>
        <w:tblStyle w:val="documentdivparagraphTable"/>
        <w:tblW w:w="0" w:type="auto"/>
        <w:tblCellSpacing w:w="0" w:type="dxa"/>
        <w:tblLayout w:type="fixed"/>
        <w:tblCellMar>
          <w:left w:w="0" w:type="dxa"/>
          <w:right w:w="0" w:type="dxa"/>
        </w:tblCellMar>
        <w:tblLook w:val="05E0" w:firstRow="1" w:lastRow="1" w:firstColumn="1" w:lastColumn="1" w:noHBand="0" w:noVBand="1"/>
      </w:tblPr>
      <w:tblGrid>
        <w:gridCol w:w="2400"/>
        <w:gridCol w:w="8880"/>
      </w:tblGrid>
      <w:tr w:rsidR="006144A2" w:rsidRPr="00525F9D" w14:paraId="3BF729C3" w14:textId="77777777">
        <w:trPr>
          <w:tblCellSpacing w:w="0" w:type="dxa"/>
        </w:trPr>
        <w:tc>
          <w:tcPr>
            <w:tcW w:w="2400" w:type="dxa"/>
            <w:tcMar>
              <w:top w:w="200" w:type="dxa"/>
              <w:left w:w="0" w:type="dxa"/>
              <w:bottom w:w="0" w:type="dxa"/>
              <w:right w:w="0" w:type="dxa"/>
            </w:tcMar>
            <w:hideMark/>
          </w:tcPr>
          <w:p w14:paraId="587C4CC6" w14:textId="77777777" w:rsidR="006144A2" w:rsidRPr="00525F9D" w:rsidRDefault="006144A2">
            <w:pPr>
              <w:pStyle w:val="spandateswrapperParagraph"/>
              <w:rPr>
                <w:rStyle w:val="spandateswrapper"/>
                <w:rFonts w:ascii="Century Gothic" w:eastAsia="Century Gothic" w:hAnsi="Century Gothic" w:cs="Century Gothic"/>
                <w:b/>
                <w:bCs/>
                <w:sz w:val="4"/>
                <w:szCs w:val="4"/>
              </w:rPr>
            </w:pPr>
          </w:p>
        </w:tc>
        <w:tc>
          <w:tcPr>
            <w:tcW w:w="8880" w:type="dxa"/>
            <w:tcMar>
              <w:top w:w="200" w:type="dxa"/>
              <w:left w:w="0" w:type="dxa"/>
              <w:bottom w:w="0" w:type="dxa"/>
              <w:right w:w="0" w:type="dxa"/>
            </w:tcMar>
            <w:hideMark/>
          </w:tcPr>
          <w:p w14:paraId="4FBDF536" w14:textId="77777777" w:rsidR="006144A2" w:rsidRPr="00525F9D" w:rsidRDefault="0041706A">
            <w:pPr>
              <w:pStyle w:val="p"/>
              <w:spacing w:line="340" w:lineRule="atLeast"/>
              <w:rPr>
                <w:rStyle w:val="documentsinglecolumn"/>
                <w:rFonts w:ascii="Century Gothic" w:eastAsia="Century Gothic" w:hAnsi="Century Gothic" w:cs="Century Gothic"/>
                <w:b/>
                <w:bCs/>
                <w:sz w:val="22"/>
                <w:szCs w:val="22"/>
              </w:rPr>
            </w:pPr>
            <w:r w:rsidRPr="00525F9D">
              <w:rPr>
                <w:rStyle w:val="documentsinglecolumn"/>
                <w:rFonts w:ascii="Century Gothic" w:eastAsia="Century Gothic" w:hAnsi="Century Gothic" w:cs="Century Gothic"/>
                <w:b/>
                <w:bCs/>
                <w:sz w:val="22"/>
                <w:szCs w:val="22"/>
              </w:rPr>
              <w:t xml:space="preserve">Leadership transition for Healthcare Leaders </w:t>
            </w:r>
          </w:p>
          <w:p w14:paraId="4574EFFC" w14:textId="1CD54EAD" w:rsidR="00B60DB0" w:rsidRPr="00525F9D" w:rsidRDefault="00B60DB0" w:rsidP="00B60DB0">
            <w:pPr>
              <w:pStyle w:val="p"/>
              <w:spacing w:line="340" w:lineRule="atLeast"/>
              <w:rPr>
                <w:rStyle w:val="documentsinglecolumn"/>
                <w:rFonts w:ascii="Century Gothic" w:eastAsia="Century Gothic" w:hAnsi="Century Gothic" w:cs="Century Gothic"/>
                <w:b/>
                <w:bCs/>
                <w:color w:val="AEAAAA" w:themeColor="background2" w:themeShade="BF"/>
                <w:sz w:val="20"/>
                <w:szCs w:val="20"/>
              </w:rPr>
            </w:pPr>
            <w:r w:rsidRPr="00525F9D">
              <w:rPr>
                <w:rStyle w:val="documentsinglecolumn"/>
                <w:rFonts w:ascii="Century Gothic" w:eastAsia="Century Gothic" w:hAnsi="Century Gothic" w:cs="Century Gothic"/>
                <w:b/>
                <w:bCs/>
                <w:color w:val="AEAAAA" w:themeColor="background2" w:themeShade="BF"/>
                <w:sz w:val="20"/>
                <w:szCs w:val="20"/>
              </w:rPr>
              <w:t>Certificate ID:</w:t>
            </w:r>
            <w:r w:rsidR="00042335">
              <w:rPr>
                <w:rStyle w:val="documentsinglecolumn"/>
                <w:rFonts w:ascii="Century Gothic" w:eastAsia="Century Gothic" w:hAnsi="Century Gothic" w:cs="Century Gothic"/>
                <w:b/>
                <w:bCs/>
                <w:color w:val="AEAAAA" w:themeColor="background2" w:themeShade="BF"/>
                <w:sz w:val="20"/>
                <w:szCs w:val="20"/>
              </w:rPr>
              <w:t xml:space="preserve"> UC-PBDNHD7V</w:t>
            </w:r>
          </w:p>
          <w:p w14:paraId="339A27D7" w14:textId="23CCF077" w:rsidR="00B60DB0" w:rsidRPr="00525F9D" w:rsidRDefault="00B60DB0" w:rsidP="00B60DB0">
            <w:pPr>
              <w:pStyle w:val="p"/>
              <w:spacing w:line="340" w:lineRule="atLeast"/>
              <w:rPr>
                <w:rStyle w:val="documentsinglecolumn"/>
                <w:rFonts w:ascii="Century Gothic" w:eastAsia="Century Gothic" w:hAnsi="Century Gothic" w:cs="Century Gothic"/>
                <w:b/>
                <w:bCs/>
                <w:sz w:val="22"/>
                <w:szCs w:val="22"/>
              </w:rPr>
            </w:pPr>
            <w:r w:rsidRPr="00525F9D">
              <w:rPr>
                <w:rStyle w:val="documentsinglecolumn"/>
                <w:rFonts w:ascii="Century Gothic" w:eastAsia="Century Gothic" w:hAnsi="Century Gothic" w:cs="Century Gothic"/>
                <w:b/>
                <w:bCs/>
                <w:color w:val="AEAAAA" w:themeColor="background2" w:themeShade="BF"/>
                <w:sz w:val="20"/>
                <w:szCs w:val="20"/>
              </w:rPr>
              <w:t>Certificate URL:</w:t>
            </w:r>
            <w:r w:rsidR="00042335">
              <w:rPr>
                <w:rStyle w:val="documentsinglecolumn"/>
                <w:rFonts w:ascii="Century Gothic" w:eastAsia="Century Gothic" w:hAnsi="Century Gothic" w:cs="Century Gothic"/>
                <w:b/>
                <w:bCs/>
                <w:color w:val="AEAAAA" w:themeColor="background2" w:themeShade="BF"/>
                <w:sz w:val="20"/>
                <w:szCs w:val="20"/>
              </w:rPr>
              <w:t xml:space="preserve"> ude.my/UC</w:t>
            </w:r>
            <w:r w:rsidR="00042335">
              <w:rPr>
                <w:rStyle w:val="documentsinglecolumn"/>
                <w:rFonts w:ascii="Century Gothic" w:eastAsia="Century Gothic" w:hAnsi="Century Gothic" w:cs="Century Gothic"/>
                <w:b/>
                <w:bCs/>
                <w:color w:val="AEAAAA" w:themeColor="background2" w:themeShade="BF"/>
                <w:sz w:val="20"/>
                <w:szCs w:val="20"/>
              </w:rPr>
              <w:t>-PBDNHD7V</w:t>
            </w:r>
          </w:p>
        </w:tc>
      </w:tr>
    </w:tbl>
    <w:p w14:paraId="140A02B2" w14:textId="77777777" w:rsidR="006144A2" w:rsidRPr="00525F9D" w:rsidRDefault="006144A2">
      <w:pPr>
        <w:rPr>
          <w:b/>
          <w:bCs/>
          <w:vanish/>
        </w:rPr>
      </w:pPr>
    </w:p>
    <w:tbl>
      <w:tblPr>
        <w:tblStyle w:val="documentdivparagraphTable"/>
        <w:tblW w:w="0" w:type="auto"/>
        <w:tblCellSpacing w:w="0" w:type="dxa"/>
        <w:tblLayout w:type="fixed"/>
        <w:tblCellMar>
          <w:left w:w="0" w:type="dxa"/>
          <w:right w:w="0" w:type="dxa"/>
        </w:tblCellMar>
        <w:tblLook w:val="05E0" w:firstRow="1" w:lastRow="1" w:firstColumn="1" w:lastColumn="1" w:noHBand="0" w:noVBand="1"/>
      </w:tblPr>
      <w:tblGrid>
        <w:gridCol w:w="2400"/>
        <w:gridCol w:w="8880"/>
      </w:tblGrid>
      <w:tr w:rsidR="006144A2" w:rsidRPr="00525F9D" w14:paraId="351B0FCE" w14:textId="77777777">
        <w:trPr>
          <w:tblCellSpacing w:w="0" w:type="dxa"/>
        </w:trPr>
        <w:tc>
          <w:tcPr>
            <w:tcW w:w="2400" w:type="dxa"/>
            <w:tcMar>
              <w:top w:w="200" w:type="dxa"/>
              <w:left w:w="0" w:type="dxa"/>
              <w:bottom w:w="0" w:type="dxa"/>
              <w:right w:w="0" w:type="dxa"/>
            </w:tcMar>
            <w:hideMark/>
          </w:tcPr>
          <w:p w14:paraId="5F162CDF" w14:textId="77777777" w:rsidR="006144A2" w:rsidRPr="00525F9D" w:rsidRDefault="006144A2">
            <w:pPr>
              <w:pStyle w:val="spandateswrapperParagraph"/>
              <w:rPr>
                <w:rStyle w:val="spandateswrapper"/>
                <w:rFonts w:ascii="Century Gothic" w:eastAsia="Century Gothic" w:hAnsi="Century Gothic" w:cs="Century Gothic"/>
                <w:b/>
                <w:bCs/>
                <w:sz w:val="4"/>
                <w:szCs w:val="4"/>
              </w:rPr>
            </w:pPr>
          </w:p>
        </w:tc>
        <w:tc>
          <w:tcPr>
            <w:tcW w:w="8880" w:type="dxa"/>
            <w:tcMar>
              <w:top w:w="200" w:type="dxa"/>
              <w:left w:w="0" w:type="dxa"/>
              <w:bottom w:w="0" w:type="dxa"/>
              <w:right w:w="0" w:type="dxa"/>
            </w:tcMar>
            <w:hideMark/>
          </w:tcPr>
          <w:p w14:paraId="747A0931" w14:textId="77777777" w:rsidR="006144A2" w:rsidRPr="00525F9D" w:rsidRDefault="0041706A">
            <w:pPr>
              <w:pStyle w:val="p"/>
              <w:spacing w:line="340" w:lineRule="atLeast"/>
              <w:rPr>
                <w:rStyle w:val="documentsinglecolumn"/>
                <w:rFonts w:ascii="Century Gothic" w:eastAsia="Century Gothic" w:hAnsi="Century Gothic" w:cs="Century Gothic"/>
                <w:b/>
                <w:bCs/>
                <w:sz w:val="22"/>
                <w:szCs w:val="22"/>
              </w:rPr>
            </w:pPr>
            <w:r w:rsidRPr="00525F9D">
              <w:rPr>
                <w:rStyle w:val="documentsinglecolumn"/>
                <w:rFonts w:ascii="Century Gothic" w:eastAsia="Century Gothic" w:hAnsi="Century Gothic" w:cs="Century Gothic"/>
                <w:b/>
                <w:bCs/>
                <w:sz w:val="22"/>
                <w:szCs w:val="22"/>
              </w:rPr>
              <w:t xml:space="preserve">NABH Accreditation Standards for Hospitals </w:t>
            </w:r>
          </w:p>
          <w:p w14:paraId="08BF900B" w14:textId="438000C8" w:rsidR="00B60DB0" w:rsidRPr="00525F9D" w:rsidRDefault="00B60DB0" w:rsidP="00B60DB0">
            <w:pPr>
              <w:pStyle w:val="p"/>
              <w:spacing w:line="340" w:lineRule="atLeast"/>
              <w:rPr>
                <w:rStyle w:val="documentsinglecolumn"/>
                <w:rFonts w:ascii="Century Gothic" w:eastAsia="Century Gothic" w:hAnsi="Century Gothic" w:cs="Century Gothic"/>
                <w:b/>
                <w:bCs/>
                <w:color w:val="AEAAAA" w:themeColor="background2" w:themeShade="BF"/>
                <w:sz w:val="20"/>
                <w:szCs w:val="20"/>
              </w:rPr>
            </w:pPr>
            <w:r w:rsidRPr="00525F9D">
              <w:rPr>
                <w:rStyle w:val="documentsinglecolumn"/>
                <w:rFonts w:ascii="Century Gothic" w:eastAsia="Century Gothic" w:hAnsi="Century Gothic" w:cs="Century Gothic"/>
                <w:b/>
                <w:bCs/>
                <w:color w:val="AEAAAA" w:themeColor="background2" w:themeShade="BF"/>
                <w:sz w:val="20"/>
                <w:szCs w:val="20"/>
              </w:rPr>
              <w:t>Certificate ID:</w:t>
            </w:r>
            <w:r w:rsidR="00042335">
              <w:rPr>
                <w:rStyle w:val="documentsinglecolumn"/>
                <w:rFonts w:ascii="Century Gothic" w:eastAsia="Century Gothic" w:hAnsi="Century Gothic" w:cs="Century Gothic"/>
                <w:b/>
                <w:bCs/>
                <w:color w:val="AEAAAA" w:themeColor="background2" w:themeShade="BF"/>
                <w:sz w:val="20"/>
                <w:szCs w:val="20"/>
              </w:rPr>
              <w:t xml:space="preserve"> NA</w:t>
            </w:r>
          </w:p>
          <w:p w14:paraId="4A61B552" w14:textId="623CDD41" w:rsidR="00B60DB0" w:rsidRPr="00525F9D" w:rsidRDefault="00B60DB0" w:rsidP="00B60DB0">
            <w:pPr>
              <w:pStyle w:val="p"/>
              <w:spacing w:line="340" w:lineRule="atLeast"/>
              <w:rPr>
                <w:rStyle w:val="documentsinglecolumn"/>
                <w:rFonts w:ascii="Century Gothic" w:eastAsia="Century Gothic" w:hAnsi="Century Gothic" w:cs="Century Gothic"/>
                <w:b/>
                <w:bCs/>
                <w:color w:val="AEAAAA" w:themeColor="background2" w:themeShade="BF"/>
                <w:sz w:val="20"/>
                <w:szCs w:val="20"/>
              </w:rPr>
            </w:pPr>
            <w:r w:rsidRPr="00525F9D">
              <w:rPr>
                <w:rStyle w:val="documentsinglecolumn"/>
                <w:rFonts w:ascii="Century Gothic" w:eastAsia="Century Gothic" w:hAnsi="Century Gothic" w:cs="Century Gothic"/>
                <w:b/>
                <w:bCs/>
                <w:color w:val="AEAAAA" w:themeColor="background2" w:themeShade="BF"/>
                <w:sz w:val="20"/>
                <w:szCs w:val="20"/>
              </w:rPr>
              <w:t>Certificate URL:</w:t>
            </w:r>
            <w:r w:rsidR="00042335">
              <w:t xml:space="preserve"> </w:t>
            </w:r>
            <w:r w:rsidR="00042335" w:rsidRPr="00042335">
              <w:rPr>
                <w:rStyle w:val="documentsinglecolumn"/>
                <w:rFonts w:ascii="Century Gothic" w:eastAsia="Century Gothic" w:hAnsi="Century Gothic" w:cs="Century Gothic"/>
                <w:b/>
                <w:bCs/>
                <w:color w:val="AEAAAA" w:themeColor="background2" w:themeShade="BF"/>
                <w:sz w:val="20"/>
                <w:szCs w:val="20"/>
              </w:rPr>
              <w:t>e82adcf0-628b-11e9-92ec-491a44e18e95</w:t>
            </w:r>
          </w:p>
          <w:p w14:paraId="45E182DB" w14:textId="77777777" w:rsidR="00B60DB0" w:rsidRPr="00525F9D" w:rsidRDefault="00B60DB0" w:rsidP="00B60DB0">
            <w:pPr>
              <w:pStyle w:val="p"/>
              <w:spacing w:line="340" w:lineRule="atLeast"/>
              <w:rPr>
                <w:rStyle w:val="documentsinglecolumn"/>
                <w:rFonts w:ascii="Century Gothic" w:eastAsia="Century Gothic" w:hAnsi="Century Gothic" w:cs="Century Gothic"/>
                <w:b/>
                <w:bCs/>
                <w:color w:val="AEAAAA" w:themeColor="background2" w:themeShade="BF"/>
                <w:sz w:val="20"/>
                <w:szCs w:val="20"/>
              </w:rPr>
            </w:pPr>
          </w:p>
          <w:p w14:paraId="192D021A" w14:textId="77777777" w:rsidR="00B60DB0" w:rsidRPr="00525F9D" w:rsidRDefault="00B60DB0" w:rsidP="00B60DB0">
            <w:pPr>
              <w:pStyle w:val="p"/>
              <w:spacing w:line="340" w:lineRule="atLeast"/>
              <w:rPr>
                <w:rStyle w:val="documentsinglecolumn"/>
                <w:rFonts w:ascii="Century Gothic" w:eastAsia="Century Gothic" w:hAnsi="Century Gothic" w:cs="Century Gothic"/>
                <w:b/>
                <w:bCs/>
                <w:color w:val="AEAAAA" w:themeColor="background2" w:themeShade="BF"/>
                <w:sz w:val="20"/>
                <w:szCs w:val="20"/>
              </w:rPr>
            </w:pPr>
            <w:bookmarkStart w:id="0" w:name="_GoBack"/>
            <w:bookmarkEnd w:id="0"/>
          </w:p>
          <w:p w14:paraId="70C4486A" w14:textId="7765D86F" w:rsidR="00B60DB0" w:rsidRPr="00525F9D" w:rsidRDefault="00B60DB0" w:rsidP="00B60DB0">
            <w:pPr>
              <w:pStyle w:val="p"/>
              <w:spacing w:line="340" w:lineRule="atLeast"/>
              <w:rPr>
                <w:rStyle w:val="documentsinglecolumn"/>
                <w:rFonts w:ascii="Century Gothic" w:eastAsia="Century Gothic" w:hAnsi="Century Gothic" w:cs="Century Gothic"/>
                <w:b/>
                <w:bCs/>
                <w:sz w:val="22"/>
                <w:szCs w:val="22"/>
              </w:rPr>
            </w:pPr>
          </w:p>
        </w:tc>
      </w:tr>
    </w:tbl>
    <w:p w14:paraId="3C603F39" w14:textId="77777777" w:rsidR="00305006" w:rsidRDefault="00305006" w:rsidP="00305006">
      <w:pPr>
        <w:pStyle w:val="documentsectiontitle"/>
        <w:spacing w:before="300" w:after="200"/>
        <w:rPr>
          <w:rFonts w:ascii="Century Gothic" w:eastAsia="Century Gothic" w:hAnsi="Century Gothic" w:cs="Century Gothic"/>
          <w:b/>
          <w:bCs/>
          <w:color w:val="39C3B1"/>
        </w:rPr>
      </w:pPr>
      <w:r>
        <w:rPr>
          <w:rFonts w:ascii="Century Gothic" w:eastAsia="Century Gothic" w:hAnsi="Century Gothic" w:cs="Century Gothic"/>
          <w:b/>
          <w:bCs/>
          <w:color w:val="39C3B1"/>
        </w:rPr>
        <w:lastRenderedPageBreak/>
        <w:t>Skills</w:t>
      </w:r>
    </w:p>
    <w:tbl>
      <w:tblPr>
        <w:tblStyle w:val="bgtable"/>
        <w:tblW w:w="0" w:type="auto"/>
        <w:tblCellSpacing w:w="0" w:type="dxa"/>
        <w:tblLayout w:type="fixed"/>
        <w:tblCellMar>
          <w:left w:w="0" w:type="dxa"/>
          <w:right w:w="0" w:type="dxa"/>
        </w:tblCellMar>
        <w:tblLook w:val="05E0" w:firstRow="1" w:lastRow="1" w:firstColumn="1" w:lastColumn="1" w:noHBand="0" w:noVBand="1"/>
      </w:tblPr>
      <w:tblGrid>
        <w:gridCol w:w="8600"/>
        <w:gridCol w:w="2660"/>
      </w:tblGrid>
      <w:tr w:rsidR="00305006" w14:paraId="28A0D4D2" w14:textId="77777777" w:rsidTr="00D9421C">
        <w:trPr>
          <w:tblCellSpacing w:w="0" w:type="dxa"/>
        </w:trPr>
        <w:tc>
          <w:tcPr>
            <w:tcW w:w="8600" w:type="dxa"/>
            <w:tcMar>
              <w:top w:w="0" w:type="dxa"/>
              <w:left w:w="0" w:type="dxa"/>
              <w:bottom w:w="0" w:type="dxa"/>
              <w:right w:w="0" w:type="dxa"/>
            </w:tcMar>
            <w:hideMark/>
          </w:tcPr>
          <w:p w14:paraId="536654A8" w14:textId="77777777" w:rsidR="00305006" w:rsidRDefault="00305006" w:rsidP="00D9421C">
            <w:pPr>
              <w:pStyle w:val="ratvsectioncol-70paddedline"/>
              <w:spacing w:line="320" w:lineRule="atLeast"/>
              <w:ind w:left="2400"/>
              <w:rPr>
                <w:rStyle w:val="documentdivfirstparagraphcol-70"/>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 xml:space="preserve"> Team management </w:t>
            </w:r>
          </w:p>
        </w:tc>
        <w:tc>
          <w:tcPr>
            <w:tcW w:w="2660" w:type="dxa"/>
            <w:tcMar>
              <w:top w:w="0" w:type="dxa"/>
              <w:left w:w="0" w:type="dxa"/>
              <w:bottom w:w="0" w:type="dxa"/>
              <w:right w:w="0" w:type="dxa"/>
            </w:tcMar>
            <w:hideMark/>
          </w:tcPr>
          <w:p w14:paraId="17CAA0E7" w14:textId="77777777" w:rsidR="00305006" w:rsidRDefault="00305006" w:rsidP="00D9421C">
            <w:pPr>
              <w:pStyle w:val="ratvcontainer"/>
              <w:rPr>
                <w:rStyle w:val="documentdivfirstparagraphcol-30"/>
                <w:rFonts w:ascii="Century Gothic" w:eastAsia="Century Gothic" w:hAnsi="Century Gothic" w:cs="Century Gothic"/>
                <w:sz w:val="22"/>
                <w:szCs w:val="22"/>
              </w:rPr>
            </w:pPr>
            <w:r>
              <w:rPr>
                <w:rStyle w:val="documentdivfirstparagraphcol-30"/>
                <w:rFonts w:ascii="Century Gothic" w:eastAsia="Century Gothic" w:hAnsi="Century Gothic" w:cs="Century Gothic"/>
                <w:noProof/>
                <w:sz w:val="22"/>
                <w:szCs w:val="22"/>
              </w:rPr>
              <w:drawing>
                <wp:inline distT="0" distB="0" distL="0" distR="0" wp14:anchorId="70C05689" wp14:editId="1DC4B45E">
                  <wp:extent cx="1692113" cy="94922"/>
                  <wp:effectExtent l="0" t="0" r="0" b="0"/>
                  <wp:docPr id="100002" name="Pictur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30741" name=""/>
                          <pic:cNvPicPr>
                            <a:picLocks noChangeAspect="1"/>
                          </pic:cNvPicPr>
                        </pic:nvPicPr>
                        <pic:blipFill>
                          <a:blip r:embed="rId11"/>
                          <a:stretch>
                            <a:fillRect/>
                          </a:stretch>
                        </pic:blipFill>
                        <pic:spPr>
                          <a:xfrm>
                            <a:off x="0" y="0"/>
                            <a:ext cx="1692113" cy="94922"/>
                          </a:xfrm>
                          <a:prstGeom prst="rect">
                            <a:avLst/>
                          </a:prstGeom>
                        </pic:spPr>
                      </pic:pic>
                    </a:graphicData>
                  </a:graphic>
                </wp:inline>
              </w:drawing>
            </w:r>
          </w:p>
          <w:p w14:paraId="538B78A9" w14:textId="77777777" w:rsidR="00305006" w:rsidRDefault="00305006" w:rsidP="00D9421C">
            <w:pPr>
              <w:pStyle w:val="txtright"/>
              <w:spacing w:line="320" w:lineRule="atLeast"/>
              <w:rPr>
                <w:rStyle w:val="documentdivfirstparagraphcol-30"/>
                <w:rFonts w:ascii="Century Gothic" w:eastAsia="Century Gothic" w:hAnsi="Century Gothic" w:cs="Century Gothic"/>
                <w:sz w:val="22"/>
                <w:szCs w:val="22"/>
              </w:rPr>
            </w:pPr>
            <w:r>
              <w:rPr>
                <w:rStyle w:val="txtrightCharacter"/>
                <w:rFonts w:ascii="Century Gothic" w:eastAsia="Century Gothic" w:hAnsi="Century Gothic" w:cs="Century Gothic"/>
                <w:sz w:val="22"/>
                <w:szCs w:val="22"/>
              </w:rPr>
              <w:t>Good</w:t>
            </w:r>
          </w:p>
        </w:tc>
      </w:tr>
    </w:tbl>
    <w:p w14:paraId="3D114592" w14:textId="77777777" w:rsidR="00305006" w:rsidRDefault="00305006" w:rsidP="00305006">
      <w:pPr>
        <w:rPr>
          <w:vanish/>
        </w:rPr>
      </w:pPr>
    </w:p>
    <w:tbl>
      <w:tblPr>
        <w:tblStyle w:val="bgtable"/>
        <w:tblW w:w="0" w:type="auto"/>
        <w:tblCellSpacing w:w="0" w:type="dxa"/>
        <w:tblLayout w:type="fixed"/>
        <w:tblCellMar>
          <w:left w:w="0" w:type="dxa"/>
          <w:right w:w="0" w:type="dxa"/>
        </w:tblCellMar>
        <w:tblLook w:val="05E0" w:firstRow="1" w:lastRow="1" w:firstColumn="1" w:lastColumn="1" w:noHBand="0" w:noVBand="1"/>
      </w:tblPr>
      <w:tblGrid>
        <w:gridCol w:w="8600"/>
        <w:gridCol w:w="2660"/>
      </w:tblGrid>
      <w:tr w:rsidR="00305006" w14:paraId="28E8FA18" w14:textId="77777777" w:rsidTr="00D9421C">
        <w:trPr>
          <w:tblCellSpacing w:w="0" w:type="dxa"/>
        </w:trPr>
        <w:tc>
          <w:tcPr>
            <w:tcW w:w="8600" w:type="dxa"/>
            <w:tcMar>
              <w:top w:w="100" w:type="dxa"/>
              <w:left w:w="0" w:type="dxa"/>
              <w:bottom w:w="0" w:type="dxa"/>
              <w:right w:w="0" w:type="dxa"/>
            </w:tcMar>
            <w:hideMark/>
          </w:tcPr>
          <w:p w14:paraId="5AA6BE3D" w14:textId="77777777" w:rsidR="00305006" w:rsidRDefault="00305006" w:rsidP="00D9421C">
            <w:pPr>
              <w:pStyle w:val="ratvsectioncol-70paddedline"/>
              <w:spacing w:line="320" w:lineRule="atLeast"/>
              <w:ind w:left="2400"/>
              <w:rPr>
                <w:rStyle w:val="documentcol-70"/>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 xml:space="preserve"> Quality Management </w:t>
            </w:r>
          </w:p>
        </w:tc>
        <w:tc>
          <w:tcPr>
            <w:tcW w:w="2660" w:type="dxa"/>
            <w:tcMar>
              <w:top w:w="100" w:type="dxa"/>
              <w:left w:w="0" w:type="dxa"/>
              <w:bottom w:w="0" w:type="dxa"/>
              <w:right w:w="0" w:type="dxa"/>
            </w:tcMar>
            <w:hideMark/>
          </w:tcPr>
          <w:p w14:paraId="49DD1FF2" w14:textId="77777777" w:rsidR="00305006" w:rsidRDefault="00305006" w:rsidP="00D9421C">
            <w:pPr>
              <w:pStyle w:val="ratvcontainer"/>
              <w:rPr>
                <w:rStyle w:val="documentcol-30"/>
                <w:rFonts w:ascii="Century Gothic" w:eastAsia="Century Gothic" w:hAnsi="Century Gothic" w:cs="Century Gothic"/>
                <w:sz w:val="22"/>
                <w:szCs w:val="22"/>
              </w:rPr>
            </w:pPr>
            <w:r>
              <w:rPr>
                <w:rStyle w:val="documentcol-30"/>
                <w:rFonts w:ascii="Century Gothic" w:eastAsia="Century Gothic" w:hAnsi="Century Gothic" w:cs="Century Gothic"/>
                <w:noProof/>
                <w:sz w:val="22"/>
                <w:szCs w:val="22"/>
              </w:rPr>
              <w:drawing>
                <wp:inline distT="0" distB="0" distL="0" distR="0" wp14:anchorId="1E483186" wp14:editId="52A09E12">
                  <wp:extent cx="1692113" cy="94922"/>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10727" name=""/>
                          <pic:cNvPicPr>
                            <a:picLocks noChangeAspect="1"/>
                          </pic:cNvPicPr>
                        </pic:nvPicPr>
                        <pic:blipFill>
                          <a:blip r:embed="rId11"/>
                          <a:stretch>
                            <a:fillRect/>
                          </a:stretch>
                        </pic:blipFill>
                        <pic:spPr>
                          <a:xfrm>
                            <a:off x="0" y="0"/>
                            <a:ext cx="1692113" cy="94922"/>
                          </a:xfrm>
                          <a:prstGeom prst="rect">
                            <a:avLst/>
                          </a:prstGeom>
                        </pic:spPr>
                      </pic:pic>
                    </a:graphicData>
                  </a:graphic>
                </wp:inline>
              </w:drawing>
            </w:r>
          </w:p>
          <w:p w14:paraId="431F756F" w14:textId="77777777" w:rsidR="00305006" w:rsidRDefault="00305006" w:rsidP="00D9421C">
            <w:pPr>
              <w:pStyle w:val="txtright"/>
              <w:spacing w:line="320" w:lineRule="atLeast"/>
              <w:rPr>
                <w:rStyle w:val="documentcol-30"/>
                <w:rFonts w:ascii="Century Gothic" w:eastAsia="Century Gothic" w:hAnsi="Century Gothic" w:cs="Century Gothic"/>
                <w:sz w:val="22"/>
                <w:szCs w:val="22"/>
              </w:rPr>
            </w:pPr>
            <w:r>
              <w:rPr>
                <w:rStyle w:val="txtrightCharacter"/>
                <w:rFonts w:ascii="Century Gothic" w:eastAsia="Century Gothic" w:hAnsi="Century Gothic" w:cs="Century Gothic"/>
                <w:sz w:val="22"/>
                <w:szCs w:val="22"/>
              </w:rPr>
              <w:t>Good</w:t>
            </w:r>
          </w:p>
        </w:tc>
      </w:tr>
    </w:tbl>
    <w:p w14:paraId="0CCF2B3C" w14:textId="77777777" w:rsidR="00305006" w:rsidRDefault="00305006" w:rsidP="00305006">
      <w:pPr>
        <w:rPr>
          <w:vanish/>
        </w:rPr>
      </w:pPr>
    </w:p>
    <w:tbl>
      <w:tblPr>
        <w:tblStyle w:val="bgtable"/>
        <w:tblW w:w="0" w:type="auto"/>
        <w:tblCellSpacing w:w="0" w:type="dxa"/>
        <w:tblLayout w:type="fixed"/>
        <w:tblCellMar>
          <w:left w:w="0" w:type="dxa"/>
          <w:right w:w="0" w:type="dxa"/>
        </w:tblCellMar>
        <w:tblLook w:val="05E0" w:firstRow="1" w:lastRow="1" w:firstColumn="1" w:lastColumn="1" w:noHBand="0" w:noVBand="1"/>
      </w:tblPr>
      <w:tblGrid>
        <w:gridCol w:w="8600"/>
        <w:gridCol w:w="2660"/>
      </w:tblGrid>
      <w:tr w:rsidR="00305006" w14:paraId="7B248CB9" w14:textId="77777777" w:rsidTr="00D9421C">
        <w:trPr>
          <w:tblCellSpacing w:w="0" w:type="dxa"/>
        </w:trPr>
        <w:tc>
          <w:tcPr>
            <w:tcW w:w="8600" w:type="dxa"/>
            <w:tcMar>
              <w:top w:w="100" w:type="dxa"/>
              <w:left w:w="0" w:type="dxa"/>
              <w:bottom w:w="0" w:type="dxa"/>
              <w:right w:w="0" w:type="dxa"/>
            </w:tcMar>
            <w:hideMark/>
          </w:tcPr>
          <w:p w14:paraId="02BA5F56" w14:textId="77777777" w:rsidR="00305006" w:rsidRDefault="00305006" w:rsidP="00D9421C">
            <w:pPr>
              <w:pStyle w:val="ratvsectioncol-70paddedline"/>
              <w:spacing w:line="320" w:lineRule="atLeast"/>
              <w:ind w:left="2400"/>
              <w:rPr>
                <w:rStyle w:val="documentcol-70"/>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 xml:space="preserve"> Administration </w:t>
            </w:r>
          </w:p>
        </w:tc>
        <w:tc>
          <w:tcPr>
            <w:tcW w:w="2660" w:type="dxa"/>
            <w:tcMar>
              <w:top w:w="100" w:type="dxa"/>
              <w:left w:w="0" w:type="dxa"/>
              <w:bottom w:w="0" w:type="dxa"/>
              <w:right w:w="0" w:type="dxa"/>
            </w:tcMar>
            <w:hideMark/>
          </w:tcPr>
          <w:p w14:paraId="42E8251B" w14:textId="77777777" w:rsidR="00305006" w:rsidRDefault="00305006" w:rsidP="00D9421C">
            <w:pPr>
              <w:pStyle w:val="ratvcontainer"/>
              <w:rPr>
                <w:rStyle w:val="documentcol-30"/>
                <w:rFonts w:ascii="Century Gothic" w:eastAsia="Century Gothic" w:hAnsi="Century Gothic" w:cs="Century Gothic"/>
                <w:sz w:val="22"/>
                <w:szCs w:val="22"/>
              </w:rPr>
            </w:pPr>
            <w:r>
              <w:rPr>
                <w:rStyle w:val="documentcol-30"/>
                <w:rFonts w:ascii="Century Gothic" w:eastAsia="Century Gothic" w:hAnsi="Century Gothic" w:cs="Century Gothic"/>
                <w:noProof/>
                <w:sz w:val="22"/>
                <w:szCs w:val="22"/>
              </w:rPr>
              <w:drawing>
                <wp:inline distT="0" distB="0" distL="0" distR="0" wp14:anchorId="76DD01CF" wp14:editId="179B6A46">
                  <wp:extent cx="1692113" cy="94922"/>
                  <wp:effectExtent l="0" t="0" r="0" b="0"/>
                  <wp:docPr id="100004" name="Pictur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96091" name=""/>
                          <pic:cNvPicPr>
                            <a:picLocks noChangeAspect="1"/>
                          </pic:cNvPicPr>
                        </pic:nvPicPr>
                        <pic:blipFill>
                          <a:blip r:embed="rId11"/>
                          <a:stretch>
                            <a:fillRect/>
                          </a:stretch>
                        </pic:blipFill>
                        <pic:spPr>
                          <a:xfrm>
                            <a:off x="0" y="0"/>
                            <a:ext cx="1692113" cy="94922"/>
                          </a:xfrm>
                          <a:prstGeom prst="rect">
                            <a:avLst/>
                          </a:prstGeom>
                        </pic:spPr>
                      </pic:pic>
                    </a:graphicData>
                  </a:graphic>
                </wp:inline>
              </w:drawing>
            </w:r>
          </w:p>
          <w:p w14:paraId="5EE465DC" w14:textId="77777777" w:rsidR="00305006" w:rsidRDefault="00305006" w:rsidP="00D9421C">
            <w:pPr>
              <w:pStyle w:val="txtright"/>
              <w:spacing w:line="320" w:lineRule="atLeast"/>
              <w:rPr>
                <w:rStyle w:val="documentcol-30"/>
                <w:rFonts w:ascii="Century Gothic" w:eastAsia="Century Gothic" w:hAnsi="Century Gothic" w:cs="Century Gothic"/>
                <w:sz w:val="22"/>
                <w:szCs w:val="22"/>
              </w:rPr>
            </w:pPr>
            <w:r>
              <w:rPr>
                <w:rStyle w:val="txtrightCharacter"/>
                <w:rFonts w:ascii="Century Gothic" w:eastAsia="Century Gothic" w:hAnsi="Century Gothic" w:cs="Century Gothic"/>
                <w:sz w:val="22"/>
                <w:szCs w:val="22"/>
              </w:rPr>
              <w:t>Good</w:t>
            </w:r>
          </w:p>
        </w:tc>
      </w:tr>
    </w:tbl>
    <w:p w14:paraId="44379350" w14:textId="77777777" w:rsidR="00305006" w:rsidRDefault="00305006" w:rsidP="00305006">
      <w:pPr>
        <w:rPr>
          <w:vanish/>
        </w:rPr>
      </w:pPr>
    </w:p>
    <w:tbl>
      <w:tblPr>
        <w:tblStyle w:val="bgtable"/>
        <w:tblW w:w="0" w:type="auto"/>
        <w:tblCellSpacing w:w="0" w:type="dxa"/>
        <w:tblLayout w:type="fixed"/>
        <w:tblCellMar>
          <w:left w:w="0" w:type="dxa"/>
          <w:right w:w="0" w:type="dxa"/>
        </w:tblCellMar>
        <w:tblLook w:val="05E0" w:firstRow="1" w:lastRow="1" w:firstColumn="1" w:lastColumn="1" w:noHBand="0" w:noVBand="1"/>
      </w:tblPr>
      <w:tblGrid>
        <w:gridCol w:w="8600"/>
        <w:gridCol w:w="2660"/>
      </w:tblGrid>
      <w:tr w:rsidR="00305006" w14:paraId="32274A4B" w14:textId="77777777" w:rsidTr="00D9421C">
        <w:trPr>
          <w:tblCellSpacing w:w="0" w:type="dxa"/>
        </w:trPr>
        <w:tc>
          <w:tcPr>
            <w:tcW w:w="8600" w:type="dxa"/>
            <w:tcMar>
              <w:top w:w="100" w:type="dxa"/>
              <w:left w:w="0" w:type="dxa"/>
              <w:bottom w:w="0" w:type="dxa"/>
              <w:right w:w="0" w:type="dxa"/>
            </w:tcMar>
            <w:hideMark/>
          </w:tcPr>
          <w:p w14:paraId="231B3284" w14:textId="77777777" w:rsidR="00305006" w:rsidRDefault="00305006" w:rsidP="00D9421C">
            <w:pPr>
              <w:pStyle w:val="ratvsectioncol-70paddedline"/>
              <w:spacing w:line="320" w:lineRule="atLeast"/>
              <w:ind w:left="2400"/>
              <w:rPr>
                <w:rStyle w:val="documentcol-70"/>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 xml:space="preserve"> Health Informatics </w:t>
            </w:r>
          </w:p>
        </w:tc>
        <w:tc>
          <w:tcPr>
            <w:tcW w:w="2660" w:type="dxa"/>
            <w:tcMar>
              <w:top w:w="100" w:type="dxa"/>
              <w:left w:w="0" w:type="dxa"/>
              <w:bottom w:w="0" w:type="dxa"/>
              <w:right w:w="0" w:type="dxa"/>
            </w:tcMar>
            <w:hideMark/>
          </w:tcPr>
          <w:p w14:paraId="656DAC3F" w14:textId="77777777" w:rsidR="00305006" w:rsidRDefault="00305006" w:rsidP="00D9421C">
            <w:pPr>
              <w:pStyle w:val="ratvcontainer"/>
              <w:rPr>
                <w:rStyle w:val="documentcol-30"/>
                <w:rFonts w:ascii="Century Gothic" w:eastAsia="Century Gothic" w:hAnsi="Century Gothic" w:cs="Century Gothic"/>
                <w:sz w:val="22"/>
                <w:szCs w:val="22"/>
              </w:rPr>
            </w:pPr>
            <w:r>
              <w:rPr>
                <w:rStyle w:val="documentcol-30"/>
                <w:rFonts w:ascii="Century Gothic" w:eastAsia="Century Gothic" w:hAnsi="Century Gothic" w:cs="Century Gothic"/>
                <w:noProof/>
                <w:sz w:val="22"/>
                <w:szCs w:val="22"/>
              </w:rPr>
              <w:drawing>
                <wp:inline distT="0" distB="0" distL="0" distR="0" wp14:anchorId="4048AD83" wp14:editId="3F354944">
                  <wp:extent cx="1692113" cy="94922"/>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44121" name=""/>
                          <pic:cNvPicPr>
                            <a:picLocks noChangeAspect="1"/>
                          </pic:cNvPicPr>
                        </pic:nvPicPr>
                        <pic:blipFill>
                          <a:blip r:embed="rId12"/>
                          <a:stretch>
                            <a:fillRect/>
                          </a:stretch>
                        </pic:blipFill>
                        <pic:spPr>
                          <a:xfrm>
                            <a:off x="0" y="0"/>
                            <a:ext cx="1692113" cy="94922"/>
                          </a:xfrm>
                          <a:prstGeom prst="rect">
                            <a:avLst/>
                          </a:prstGeom>
                        </pic:spPr>
                      </pic:pic>
                    </a:graphicData>
                  </a:graphic>
                </wp:inline>
              </w:drawing>
            </w:r>
          </w:p>
          <w:p w14:paraId="3B75D2DD" w14:textId="77777777" w:rsidR="00305006" w:rsidRDefault="00305006" w:rsidP="00D9421C">
            <w:pPr>
              <w:pStyle w:val="txtright"/>
              <w:spacing w:line="320" w:lineRule="atLeast"/>
              <w:rPr>
                <w:rStyle w:val="documentcol-30"/>
                <w:rFonts w:ascii="Century Gothic" w:eastAsia="Century Gothic" w:hAnsi="Century Gothic" w:cs="Century Gothic"/>
                <w:sz w:val="22"/>
                <w:szCs w:val="22"/>
              </w:rPr>
            </w:pPr>
            <w:r>
              <w:rPr>
                <w:rStyle w:val="txtrightCharacter"/>
                <w:rFonts w:ascii="Century Gothic" w:eastAsia="Century Gothic" w:hAnsi="Century Gothic" w:cs="Century Gothic"/>
                <w:sz w:val="22"/>
                <w:szCs w:val="22"/>
              </w:rPr>
              <w:t>Average</w:t>
            </w:r>
          </w:p>
        </w:tc>
      </w:tr>
    </w:tbl>
    <w:p w14:paraId="2859E934" w14:textId="77777777" w:rsidR="00305006" w:rsidRDefault="00305006" w:rsidP="00305006">
      <w:pPr>
        <w:rPr>
          <w:vanish/>
        </w:rPr>
      </w:pPr>
    </w:p>
    <w:tbl>
      <w:tblPr>
        <w:tblStyle w:val="bgtable"/>
        <w:tblW w:w="0" w:type="auto"/>
        <w:tblCellSpacing w:w="0" w:type="dxa"/>
        <w:tblLayout w:type="fixed"/>
        <w:tblCellMar>
          <w:left w:w="0" w:type="dxa"/>
          <w:right w:w="0" w:type="dxa"/>
        </w:tblCellMar>
        <w:tblLook w:val="05E0" w:firstRow="1" w:lastRow="1" w:firstColumn="1" w:lastColumn="1" w:noHBand="0" w:noVBand="1"/>
      </w:tblPr>
      <w:tblGrid>
        <w:gridCol w:w="8600"/>
        <w:gridCol w:w="2660"/>
      </w:tblGrid>
      <w:tr w:rsidR="00305006" w14:paraId="058E2970" w14:textId="77777777" w:rsidTr="00D9421C">
        <w:trPr>
          <w:tblCellSpacing w:w="0" w:type="dxa"/>
        </w:trPr>
        <w:tc>
          <w:tcPr>
            <w:tcW w:w="8600" w:type="dxa"/>
            <w:tcMar>
              <w:top w:w="100" w:type="dxa"/>
              <w:left w:w="0" w:type="dxa"/>
              <w:bottom w:w="0" w:type="dxa"/>
              <w:right w:w="0" w:type="dxa"/>
            </w:tcMar>
            <w:hideMark/>
          </w:tcPr>
          <w:p w14:paraId="1C542E15" w14:textId="77777777" w:rsidR="00305006" w:rsidRDefault="00305006" w:rsidP="00D9421C">
            <w:pPr>
              <w:pStyle w:val="ratvsectioncol-70paddedline"/>
              <w:spacing w:line="320" w:lineRule="atLeast"/>
              <w:ind w:left="2400"/>
              <w:rPr>
                <w:rStyle w:val="documentcol-70"/>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 xml:space="preserve"> Leadership </w:t>
            </w:r>
          </w:p>
        </w:tc>
        <w:tc>
          <w:tcPr>
            <w:tcW w:w="2660" w:type="dxa"/>
            <w:tcMar>
              <w:top w:w="100" w:type="dxa"/>
              <w:left w:w="0" w:type="dxa"/>
              <w:bottom w:w="0" w:type="dxa"/>
              <w:right w:w="0" w:type="dxa"/>
            </w:tcMar>
            <w:hideMark/>
          </w:tcPr>
          <w:p w14:paraId="6478AC53" w14:textId="77777777" w:rsidR="00305006" w:rsidRDefault="00305006" w:rsidP="00D9421C">
            <w:pPr>
              <w:pStyle w:val="ratvcontainer"/>
              <w:rPr>
                <w:rStyle w:val="documentcol-30"/>
                <w:rFonts w:ascii="Century Gothic" w:eastAsia="Century Gothic" w:hAnsi="Century Gothic" w:cs="Century Gothic"/>
                <w:sz w:val="22"/>
                <w:szCs w:val="22"/>
              </w:rPr>
            </w:pPr>
            <w:r>
              <w:rPr>
                <w:rStyle w:val="documentcol-30"/>
                <w:rFonts w:ascii="Century Gothic" w:eastAsia="Century Gothic" w:hAnsi="Century Gothic" w:cs="Century Gothic"/>
                <w:noProof/>
                <w:sz w:val="22"/>
                <w:szCs w:val="22"/>
              </w:rPr>
              <w:drawing>
                <wp:inline distT="0" distB="0" distL="0" distR="0" wp14:anchorId="7A4884E6" wp14:editId="4B1F6B88">
                  <wp:extent cx="1692113" cy="94922"/>
                  <wp:effectExtent l="0" t="0" r="0" b="0"/>
                  <wp:docPr id="100006" name="Pictur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79950" name=""/>
                          <pic:cNvPicPr>
                            <a:picLocks noChangeAspect="1"/>
                          </pic:cNvPicPr>
                        </pic:nvPicPr>
                        <pic:blipFill>
                          <a:blip r:embed="rId11"/>
                          <a:stretch>
                            <a:fillRect/>
                          </a:stretch>
                        </pic:blipFill>
                        <pic:spPr>
                          <a:xfrm>
                            <a:off x="0" y="0"/>
                            <a:ext cx="1692113" cy="94922"/>
                          </a:xfrm>
                          <a:prstGeom prst="rect">
                            <a:avLst/>
                          </a:prstGeom>
                        </pic:spPr>
                      </pic:pic>
                    </a:graphicData>
                  </a:graphic>
                </wp:inline>
              </w:drawing>
            </w:r>
          </w:p>
          <w:p w14:paraId="0477DE0C" w14:textId="77777777" w:rsidR="00305006" w:rsidRDefault="00305006" w:rsidP="00D9421C">
            <w:pPr>
              <w:pStyle w:val="txtright"/>
              <w:spacing w:line="320" w:lineRule="atLeast"/>
              <w:rPr>
                <w:rStyle w:val="documentcol-30"/>
                <w:rFonts w:ascii="Century Gothic" w:eastAsia="Century Gothic" w:hAnsi="Century Gothic" w:cs="Century Gothic"/>
                <w:sz w:val="22"/>
                <w:szCs w:val="22"/>
              </w:rPr>
            </w:pPr>
            <w:r>
              <w:rPr>
                <w:rStyle w:val="txtrightCharacter"/>
                <w:rFonts w:ascii="Century Gothic" w:eastAsia="Century Gothic" w:hAnsi="Century Gothic" w:cs="Century Gothic"/>
                <w:sz w:val="22"/>
                <w:szCs w:val="22"/>
              </w:rPr>
              <w:t>Good</w:t>
            </w:r>
          </w:p>
        </w:tc>
      </w:tr>
    </w:tbl>
    <w:p w14:paraId="39D84E35" w14:textId="77777777" w:rsidR="00305006" w:rsidRDefault="00305006" w:rsidP="00305006">
      <w:pPr>
        <w:rPr>
          <w:vanish/>
        </w:rPr>
      </w:pPr>
    </w:p>
    <w:tbl>
      <w:tblPr>
        <w:tblStyle w:val="bgtable"/>
        <w:tblW w:w="0" w:type="auto"/>
        <w:tblCellSpacing w:w="0" w:type="dxa"/>
        <w:tblLayout w:type="fixed"/>
        <w:tblCellMar>
          <w:left w:w="0" w:type="dxa"/>
          <w:right w:w="0" w:type="dxa"/>
        </w:tblCellMar>
        <w:tblLook w:val="05E0" w:firstRow="1" w:lastRow="1" w:firstColumn="1" w:lastColumn="1" w:noHBand="0" w:noVBand="1"/>
      </w:tblPr>
      <w:tblGrid>
        <w:gridCol w:w="8600"/>
        <w:gridCol w:w="2660"/>
      </w:tblGrid>
      <w:tr w:rsidR="00305006" w14:paraId="065EAFA3" w14:textId="77777777" w:rsidTr="00D9421C">
        <w:trPr>
          <w:tblCellSpacing w:w="0" w:type="dxa"/>
        </w:trPr>
        <w:tc>
          <w:tcPr>
            <w:tcW w:w="8600" w:type="dxa"/>
            <w:tcMar>
              <w:top w:w="100" w:type="dxa"/>
              <w:left w:w="0" w:type="dxa"/>
              <w:bottom w:w="0" w:type="dxa"/>
              <w:right w:w="0" w:type="dxa"/>
            </w:tcMar>
            <w:hideMark/>
          </w:tcPr>
          <w:p w14:paraId="3A3D1AA6" w14:textId="77777777" w:rsidR="00305006" w:rsidRDefault="00305006" w:rsidP="00D9421C">
            <w:pPr>
              <w:pStyle w:val="ratvsectioncol-70paddedline"/>
              <w:spacing w:line="320" w:lineRule="atLeast"/>
              <w:ind w:left="2400"/>
              <w:rPr>
                <w:rStyle w:val="documentcol-70"/>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 xml:space="preserve"> Customer Relationship Management (CRM) </w:t>
            </w:r>
          </w:p>
        </w:tc>
        <w:tc>
          <w:tcPr>
            <w:tcW w:w="2660" w:type="dxa"/>
            <w:tcMar>
              <w:top w:w="100" w:type="dxa"/>
              <w:left w:w="0" w:type="dxa"/>
              <w:bottom w:w="0" w:type="dxa"/>
              <w:right w:w="0" w:type="dxa"/>
            </w:tcMar>
            <w:hideMark/>
          </w:tcPr>
          <w:p w14:paraId="55343283" w14:textId="77777777" w:rsidR="00305006" w:rsidRDefault="00305006" w:rsidP="00D9421C">
            <w:pPr>
              <w:pStyle w:val="ratvcontainer"/>
              <w:rPr>
                <w:rStyle w:val="documentcol-30"/>
                <w:rFonts w:ascii="Century Gothic" w:eastAsia="Century Gothic" w:hAnsi="Century Gothic" w:cs="Century Gothic"/>
                <w:sz w:val="22"/>
                <w:szCs w:val="22"/>
              </w:rPr>
            </w:pPr>
            <w:r>
              <w:rPr>
                <w:rStyle w:val="documentcol-30"/>
                <w:rFonts w:ascii="Century Gothic" w:eastAsia="Century Gothic" w:hAnsi="Century Gothic" w:cs="Century Gothic"/>
                <w:noProof/>
                <w:sz w:val="22"/>
                <w:szCs w:val="22"/>
              </w:rPr>
              <w:drawing>
                <wp:inline distT="0" distB="0" distL="0" distR="0" wp14:anchorId="0F6D238A" wp14:editId="68F92485">
                  <wp:extent cx="1692113" cy="94922"/>
                  <wp:effectExtent l="0" t="0" r="0" b="0"/>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322011" name=""/>
                          <pic:cNvPicPr>
                            <a:picLocks noChangeAspect="1"/>
                          </pic:cNvPicPr>
                        </pic:nvPicPr>
                        <pic:blipFill>
                          <a:blip r:embed="rId11"/>
                          <a:stretch>
                            <a:fillRect/>
                          </a:stretch>
                        </pic:blipFill>
                        <pic:spPr>
                          <a:xfrm>
                            <a:off x="0" y="0"/>
                            <a:ext cx="1692113" cy="94922"/>
                          </a:xfrm>
                          <a:prstGeom prst="rect">
                            <a:avLst/>
                          </a:prstGeom>
                        </pic:spPr>
                      </pic:pic>
                    </a:graphicData>
                  </a:graphic>
                </wp:inline>
              </w:drawing>
            </w:r>
          </w:p>
          <w:p w14:paraId="4E82AE1F" w14:textId="77777777" w:rsidR="00305006" w:rsidRDefault="00305006" w:rsidP="00D9421C">
            <w:pPr>
              <w:pStyle w:val="txtright"/>
              <w:spacing w:line="320" w:lineRule="atLeast"/>
              <w:rPr>
                <w:rStyle w:val="documentcol-30"/>
                <w:rFonts w:ascii="Century Gothic" w:eastAsia="Century Gothic" w:hAnsi="Century Gothic" w:cs="Century Gothic"/>
                <w:sz w:val="22"/>
                <w:szCs w:val="22"/>
              </w:rPr>
            </w:pPr>
            <w:r>
              <w:rPr>
                <w:rStyle w:val="txtrightCharacter"/>
                <w:rFonts w:ascii="Century Gothic" w:eastAsia="Century Gothic" w:hAnsi="Century Gothic" w:cs="Century Gothic"/>
                <w:sz w:val="22"/>
                <w:szCs w:val="22"/>
              </w:rPr>
              <w:t>Good</w:t>
            </w:r>
          </w:p>
        </w:tc>
      </w:tr>
    </w:tbl>
    <w:p w14:paraId="7984A18E" w14:textId="77777777" w:rsidR="00305006" w:rsidRDefault="00305006" w:rsidP="00305006">
      <w:pPr>
        <w:rPr>
          <w:vanish/>
        </w:rPr>
      </w:pPr>
    </w:p>
    <w:tbl>
      <w:tblPr>
        <w:tblStyle w:val="bgtable"/>
        <w:tblW w:w="0" w:type="auto"/>
        <w:tblCellSpacing w:w="0" w:type="dxa"/>
        <w:tblLayout w:type="fixed"/>
        <w:tblCellMar>
          <w:left w:w="0" w:type="dxa"/>
          <w:right w:w="0" w:type="dxa"/>
        </w:tblCellMar>
        <w:tblLook w:val="05E0" w:firstRow="1" w:lastRow="1" w:firstColumn="1" w:lastColumn="1" w:noHBand="0" w:noVBand="1"/>
      </w:tblPr>
      <w:tblGrid>
        <w:gridCol w:w="8600"/>
        <w:gridCol w:w="2660"/>
      </w:tblGrid>
      <w:tr w:rsidR="00305006" w14:paraId="5C8E81D9" w14:textId="77777777" w:rsidTr="00D9421C">
        <w:trPr>
          <w:tblCellSpacing w:w="0" w:type="dxa"/>
        </w:trPr>
        <w:tc>
          <w:tcPr>
            <w:tcW w:w="8600" w:type="dxa"/>
            <w:tcMar>
              <w:top w:w="100" w:type="dxa"/>
              <w:left w:w="0" w:type="dxa"/>
              <w:bottom w:w="0" w:type="dxa"/>
              <w:right w:w="0" w:type="dxa"/>
            </w:tcMar>
            <w:hideMark/>
          </w:tcPr>
          <w:p w14:paraId="7036BE44" w14:textId="77777777" w:rsidR="00305006" w:rsidRDefault="00305006" w:rsidP="00D9421C">
            <w:pPr>
              <w:pStyle w:val="ratvsectioncol-70paddedline"/>
              <w:spacing w:line="320" w:lineRule="atLeast"/>
              <w:ind w:left="2400"/>
              <w:rPr>
                <w:rStyle w:val="documentcol-70"/>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 xml:space="preserve"> Quality Improvement </w:t>
            </w:r>
          </w:p>
        </w:tc>
        <w:tc>
          <w:tcPr>
            <w:tcW w:w="2660" w:type="dxa"/>
            <w:tcMar>
              <w:top w:w="100" w:type="dxa"/>
              <w:left w:w="0" w:type="dxa"/>
              <w:bottom w:w="0" w:type="dxa"/>
              <w:right w:w="0" w:type="dxa"/>
            </w:tcMar>
            <w:hideMark/>
          </w:tcPr>
          <w:p w14:paraId="7F2E364D" w14:textId="77777777" w:rsidR="00305006" w:rsidRDefault="00305006" w:rsidP="00D9421C">
            <w:pPr>
              <w:pStyle w:val="ratvcontainer"/>
              <w:rPr>
                <w:rStyle w:val="documentcol-30"/>
                <w:rFonts w:ascii="Century Gothic" w:eastAsia="Century Gothic" w:hAnsi="Century Gothic" w:cs="Century Gothic"/>
                <w:sz w:val="22"/>
                <w:szCs w:val="22"/>
              </w:rPr>
            </w:pPr>
            <w:r>
              <w:rPr>
                <w:rStyle w:val="documentcol-30"/>
                <w:rFonts w:ascii="Century Gothic" w:eastAsia="Century Gothic" w:hAnsi="Century Gothic" w:cs="Century Gothic"/>
                <w:noProof/>
                <w:sz w:val="22"/>
                <w:szCs w:val="22"/>
              </w:rPr>
              <w:drawing>
                <wp:inline distT="0" distB="0" distL="0" distR="0" wp14:anchorId="38FAF5C8" wp14:editId="0EB3CFFA">
                  <wp:extent cx="1692113" cy="94922"/>
                  <wp:effectExtent l="0" t="0" r="0" b="0"/>
                  <wp:docPr id="100008" name="Picture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26735" name=""/>
                          <pic:cNvPicPr>
                            <a:picLocks noChangeAspect="1"/>
                          </pic:cNvPicPr>
                        </pic:nvPicPr>
                        <pic:blipFill>
                          <a:blip r:embed="rId11"/>
                          <a:stretch>
                            <a:fillRect/>
                          </a:stretch>
                        </pic:blipFill>
                        <pic:spPr>
                          <a:xfrm>
                            <a:off x="0" y="0"/>
                            <a:ext cx="1692113" cy="94922"/>
                          </a:xfrm>
                          <a:prstGeom prst="rect">
                            <a:avLst/>
                          </a:prstGeom>
                        </pic:spPr>
                      </pic:pic>
                    </a:graphicData>
                  </a:graphic>
                </wp:inline>
              </w:drawing>
            </w:r>
          </w:p>
          <w:p w14:paraId="2AE63510" w14:textId="77777777" w:rsidR="00305006" w:rsidRDefault="00305006" w:rsidP="00D9421C">
            <w:pPr>
              <w:pStyle w:val="txtright"/>
              <w:spacing w:line="320" w:lineRule="atLeast"/>
              <w:rPr>
                <w:rStyle w:val="documentcol-30"/>
                <w:rFonts w:ascii="Century Gothic" w:eastAsia="Century Gothic" w:hAnsi="Century Gothic" w:cs="Century Gothic"/>
                <w:sz w:val="22"/>
                <w:szCs w:val="22"/>
              </w:rPr>
            </w:pPr>
            <w:r>
              <w:rPr>
                <w:rStyle w:val="txtrightCharacter"/>
                <w:rFonts w:ascii="Century Gothic" w:eastAsia="Century Gothic" w:hAnsi="Century Gothic" w:cs="Century Gothic"/>
                <w:sz w:val="22"/>
                <w:szCs w:val="22"/>
              </w:rPr>
              <w:t>Good</w:t>
            </w:r>
          </w:p>
        </w:tc>
      </w:tr>
    </w:tbl>
    <w:p w14:paraId="62185645" w14:textId="77777777" w:rsidR="00305006" w:rsidRDefault="00305006" w:rsidP="00305006">
      <w:pPr>
        <w:rPr>
          <w:vanish/>
        </w:rPr>
      </w:pPr>
    </w:p>
    <w:tbl>
      <w:tblPr>
        <w:tblStyle w:val="bgtable"/>
        <w:tblW w:w="0" w:type="auto"/>
        <w:tblCellSpacing w:w="0" w:type="dxa"/>
        <w:tblLayout w:type="fixed"/>
        <w:tblCellMar>
          <w:left w:w="0" w:type="dxa"/>
          <w:right w:w="0" w:type="dxa"/>
        </w:tblCellMar>
        <w:tblLook w:val="05E0" w:firstRow="1" w:lastRow="1" w:firstColumn="1" w:lastColumn="1" w:noHBand="0" w:noVBand="1"/>
      </w:tblPr>
      <w:tblGrid>
        <w:gridCol w:w="8600"/>
        <w:gridCol w:w="2660"/>
      </w:tblGrid>
      <w:tr w:rsidR="00305006" w14:paraId="12A9E21E" w14:textId="77777777" w:rsidTr="00D9421C">
        <w:trPr>
          <w:tblCellSpacing w:w="0" w:type="dxa"/>
        </w:trPr>
        <w:tc>
          <w:tcPr>
            <w:tcW w:w="8600" w:type="dxa"/>
            <w:tcMar>
              <w:top w:w="100" w:type="dxa"/>
              <w:left w:w="0" w:type="dxa"/>
              <w:bottom w:w="0" w:type="dxa"/>
              <w:right w:w="0" w:type="dxa"/>
            </w:tcMar>
            <w:hideMark/>
          </w:tcPr>
          <w:p w14:paraId="5AB2793F" w14:textId="77777777" w:rsidR="00305006" w:rsidRDefault="00305006" w:rsidP="00D9421C">
            <w:pPr>
              <w:pStyle w:val="ratvsectioncol-70paddedline"/>
              <w:spacing w:line="320" w:lineRule="atLeast"/>
              <w:ind w:left="2400"/>
              <w:rPr>
                <w:rStyle w:val="documentcol-70"/>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 xml:space="preserve"> Healthcare Management </w:t>
            </w:r>
          </w:p>
        </w:tc>
        <w:tc>
          <w:tcPr>
            <w:tcW w:w="2660" w:type="dxa"/>
            <w:tcMar>
              <w:top w:w="100" w:type="dxa"/>
              <w:left w:w="0" w:type="dxa"/>
              <w:bottom w:w="0" w:type="dxa"/>
              <w:right w:w="0" w:type="dxa"/>
            </w:tcMar>
            <w:hideMark/>
          </w:tcPr>
          <w:p w14:paraId="0BE23A1C" w14:textId="77777777" w:rsidR="00305006" w:rsidRDefault="00305006" w:rsidP="00D9421C">
            <w:pPr>
              <w:pStyle w:val="ratvcontainer"/>
              <w:rPr>
                <w:rStyle w:val="documentcol-30"/>
                <w:rFonts w:ascii="Century Gothic" w:eastAsia="Century Gothic" w:hAnsi="Century Gothic" w:cs="Century Gothic"/>
                <w:sz w:val="22"/>
                <w:szCs w:val="22"/>
              </w:rPr>
            </w:pPr>
            <w:r>
              <w:rPr>
                <w:rStyle w:val="documentcol-30"/>
                <w:rFonts w:ascii="Century Gothic" w:eastAsia="Century Gothic" w:hAnsi="Century Gothic" w:cs="Century Gothic"/>
                <w:noProof/>
                <w:sz w:val="22"/>
                <w:szCs w:val="22"/>
              </w:rPr>
              <w:drawing>
                <wp:inline distT="0" distB="0" distL="0" distR="0" wp14:anchorId="233E66E4" wp14:editId="2BFDEDBB">
                  <wp:extent cx="1692113" cy="94922"/>
                  <wp:effectExtent l="0" t="0" r="0" b="0"/>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50253" name=""/>
                          <pic:cNvPicPr>
                            <a:picLocks noChangeAspect="1"/>
                          </pic:cNvPicPr>
                        </pic:nvPicPr>
                        <pic:blipFill>
                          <a:blip r:embed="rId10"/>
                          <a:stretch>
                            <a:fillRect/>
                          </a:stretch>
                        </pic:blipFill>
                        <pic:spPr>
                          <a:xfrm>
                            <a:off x="0" y="0"/>
                            <a:ext cx="1692113" cy="94922"/>
                          </a:xfrm>
                          <a:prstGeom prst="rect">
                            <a:avLst/>
                          </a:prstGeom>
                        </pic:spPr>
                      </pic:pic>
                    </a:graphicData>
                  </a:graphic>
                </wp:inline>
              </w:drawing>
            </w:r>
          </w:p>
          <w:p w14:paraId="00DBFDF2" w14:textId="77777777" w:rsidR="00305006" w:rsidRDefault="00305006" w:rsidP="00D9421C">
            <w:pPr>
              <w:pStyle w:val="txtright"/>
              <w:spacing w:line="320" w:lineRule="atLeast"/>
              <w:rPr>
                <w:rStyle w:val="documentcol-30"/>
                <w:rFonts w:ascii="Century Gothic" w:eastAsia="Century Gothic" w:hAnsi="Century Gothic" w:cs="Century Gothic"/>
                <w:sz w:val="22"/>
                <w:szCs w:val="22"/>
              </w:rPr>
            </w:pPr>
            <w:r>
              <w:rPr>
                <w:rStyle w:val="txtrightCharacter"/>
                <w:rFonts w:ascii="Century Gothic" w:eastAsia="Century Gothic" w:hAnsi="Century Gothic" w:cs="Century Gothic"/>
                <w:sz w:val="22"/>
                <w:szCs w:val="22"/>
              </w:rPr>
              <w:t>Very Good</w:t>
            </w:r>
          </w:p>
        </w:tc>
      </w:tr>
    </w:tbl>
    <w:p w14:paraId="1A544B07" w14:textId="77777777" w:rsidR="00305006" w:rsidRDefault="00305006" w:rsidP="00305006">
      <w:pPr>
        <w:rPr>
          <w:vanish/>
        </w:rPr>
      </w:pPr>
    </w:p>
    <w:tbl>
      <w:tblPr>
        <w:tblStyle w:val="bgtable"/>
        <w:tblW w:w="0" w:type="auto"/>
        <w:tblCellSpacing w:w="0" w:type="dxa"/>
        <w:tblLayout w:type="fixed"/>
        <w:tblCellMar>
          <w:left w:w="0" w:type="dxa"/>
          <w:right w:w="0" w:type="dxa"/>
        </w:tblCellMar>
        <w:tblLook w:val="05E0" w:firstRow="1" w:lastRow="1" w:firstColumn="1" w:lastColumn="1" w:noHBand="0" w:noVBand="1"/>
      </w:tblPr>
      <w:tblGrid>
        <w:gridCol w:w="8600"/>
        <w:gridCol w:w="2660"/>
      </w:tblGrid>
      <w:tr w:rsidR="00305006" w14:paraId="08D43B86" w14:textId="77777777" w:rsidTr="00D9421C">
        <w:trPr>
          <w:tblCellSpacing w:w="0" w:type="dxa"/>
        </w:trPr>
        <w:tc>
          <w:tcPr>
            <w:tcW w:w="8600" w:type="dxa"/>
            <w:tcMar>
              <w:top w:w="100" w:type="dxa"/>
              <w:left w:w="0" w:type="dxa"/>
              <w:bottom w:w="0" w:type="dxa"/>
              <w:right w:w="0" w:type="dxa"/>
            </w:tcMar>
            <w:hideMark/>
          </w:tcPr>
          <w:p w14:paraId="2ECF1E61" w14:textId="77777777" w:rsidR="00305006" w:rsidRDefault="00305006" w:rsidP="00D9421C">
            <w:pPr>
              <w:pStyle w:val="ratvsectioncol-70paddedline"/>
              <w:spacing w:line="320" w:lineRule="atLeast"/>
              <w:ind w:left="2400"/>
              <w:rPr>
                <w:rStyle w:val="documentcol-70"/>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 xml:space="preserve"> Quality Assurance </w:t>
            </w:r>
          </w:p>
        </w:tc>
        <w:tc>
          <w:tcPr>
            <w:tcW w:w="2660" w:type="dxa"/>
            <w:tcMar>
              <w:top w:w="100" w:type="dxa"/>
              <w:left w:w="0" w:type="dxa"/>
              <w:bottom w:w="0" w:type="dxa"/>
              <w:right w:w="0" w:type="dxa"/>
            </w:tcMar>
            <w:hideMark/>
          </w:tcPr>
          <w:p w14:paraId="5ACD2E5D" w14:textId="77777777" w:rsidR="00305006" w:rsidRDefault="00305006" w:rsidP="00D9421C">
            <w:pPr>
              <w:pStyle w:val="ratvcontainer"/>
              <w:rPr>
                <w:rStyle w:val="documentcol-30"/>
                <w:rFonts w:ascii="Century Gothic" w:eastAsia="Century Gothic" w:hAnsi="Century Gothic" w:cs="Century Gothic"/>
                <w:sz w:val="22"/>
                <w:szCs w:val="22"/>
              </w:rPr>
            </w:pPr>
            <w:r>
              <w:rPr>
                <w:rStyle w:val="documentcol-30"/>
                <w:rFonts w:ascii="Century Gothic" w:eastAsia="Century Gothic" w:hAnsi="Century Gothic" w:cs="Century Gothic"/>
                <w:noProof/>
                <w:sz w:val="22"/>
                <w:szCs w:val="22"/>
              </w:rPr>
              <w:drawing>
                <wp:inline distT="0" distB="0" distL="0" distR="0" wp14:anchorId="4795DB8D" wp14:editId="5B14880A">
                  <wp:extent cx="1692113" cy="94922"/>
                  <wp:effectExtent l="0" t="0" r="0" b="0"/>
                  <wp:docPr id="100010" name="Pictur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628813" name=""/>
                          <pic:cNvPicPr>
                            <a:picLocks noChangeAspect="1"/>
                          </pic:cNvPicPr>
                        </pic:nvPicPr>
                        <pic:blipFill>
                          <a:blip r:embed="rId12"/>
                          <a:stretch>
                            <a:fillRect/>
                          </a:stretch>
                        </pic:blipFill>
                        <pic:spPr>
                          <a:xfrm>
                            <a:off x="0" y="0"/>
                            <a:ext cx="1692113" cy="94922"/>
                          </a:xfrm>
                          <a:prstGeom prst="rect">
                            <a:avLst/>
                          </a:prstGeom>
                        </pic:spPr>
                      </pic:pic>
                    </a:graphicData>
                  </a:graphic>
                </wp:inline>
              </w:drawing>
            </w:r>
          </w:p>
          <w:p w14:paraId="0C78940C" w14:textId="77777777" w:rsidR="00305006" w:rsidRDefault="00305006" w:rsidP="00D9421C">
            <w:pPr>
              <w:pStyle w:val="txtright"/>
              <w:spacing w:line="320" w:lineRule="atLeast"/>
              <w:rPr>
                <w:rStyle w:val="documentcol-30"/>
                <w:rFonts w:ascii="Century Gothic" w:eastAsia="Century Gothic" w:hAnsi="Century Gothic" w:cs="Century Gothic"/>
                <w:sz w:val="22"/>
                <w:szCs w:val="22"/>
              </w:rPr>
            </w:pPr>
            <w:r>
              <w:rPr>
                <w:rStyle w:val="txtrightCharacter"/>
                <w:rFonts w:ascii="Century Gothic" w:eastAsia="Century Gothic" w:hAnsi="Century Gothic" w:cs="Century Gothic"/>
                <w:sz w:val="22"/>
                <w:szCs w:val="22"/>
              </w:rPr>
              <w:t>Average</w:t>
            </w:r>
          </w:p>
        </w:tc>
      </w:tr>
    </w:tbl>
    <w:p w14:paraId="50FC28C5" w14:textId="77777777" w:rsidR="00305006" w:rsidRDefault="00305006" w:rsidP="00305006">
      <w:pPr>
        <w:rPr>
          <w:vanish/>
        </w:rPr>
      </w:pPr>
    </w:p>
    <w:tbl>
      <w:tblPr>
        <w:tblStyle w:val="bgtable"/>
        <w:tblW w:w="0" w:type="auto"/>
        <w:tblCellSpacing w:w="0" w:type="dxa"/>
        <w:tblLayout w:type="fixed"/>
        <w:tblCellMar>
          <w:left w:w="0" w:type="dxa"/>
          <w:right w:w="0" w:type="dxa"/>
        </w:tblCellMar>
        <w:tblLook w:val="05E0" w:firstRow="1" w:lastRow="1" w:firstColumn="1" w:lastColumn="1" w:noHBand="0" w:noVBand="1"/>
      </w:tblPr>
      <w:tblGrid>
        <w:gridCol w:w="8600"/>
        <w:gridCol w:w="2660"/>
      </w:tblGrid>
      <w:tr w:rsidR="00305006" w14:paraId="78CFC760" w14:textId="77777777" w:rsidTr="00D9421C">
        <w:trPr>
          <w:tblCellSpacing w:w="0" w:type="dxa"/>
        </w:trPr>
        <w:tc>
          <w:tcPr>
            <w:tcW w:w="8600" w:type="dxa"/>
            <w:tcMar>
              <w:top w:w="100" w:type="dxa"/>
              <w:left w:w="0" w:type="dxa"/>
              <w:bottom w:w="0" w:type="dxa"/>
              <w:right w:w="0" w:type="dxa"/>
            </w:tcMar>
            <w:hideMark/>
          </w:tcPr>
          <w:p w14:paraId="74B4E408" w14:textId="77777777" w:rsidR="00305006" w:rsidRDefault="00305006" w:rsidP="00D9421C">
            <w:pPr>
              <w:pStyle w:val="ratvsectioncol-70paddedline"/>
              <w:spacing w:line="320" w:lineRule="atLeast"/>
              <w:ind w:left="2400"/>
              <w:rPr>
                <w:rStyle w:val="documentcol-70"/>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 xml:space="preserve"> Healthcare Violence prevention </w:t>
            </w:r>
          </w:p>
        </w:tc>
        <w:tc>
          <w:tcPr>
            <w:tcW w:w="2660" w:type="dxa"/>
            <w:tcMar>
              <w:top w:w="100" w:type="dxa"/>
              <w:left w:w="0" w:type="dxa"/>
              <w:bottom w:w="0" w:type="dxa"/>
              <w:right w:w="0" w:type="dxa"/>
            </w:tcMar>
            <w:hideMark/>
          </w:tcPr>
          <w:p w14:paraId="5A9CF845" w14:textId="77777777" w:rsidR="00305006" w:rsidRDefault="00305006" w:rsidP="00D9421C">
            <w:pPr>
              <w:pStyle w:val="ratvcontainer"/>
              <w:rPr>
                <w:rStyle w:val="documentcol-30"/>
                <w:rFonts w:ascii="Century Gothic" w:eastAsia="Century Gothic" w:hAnsi="Century Gothic" w:cs="Century Gothic"/>
                <w:sz w:val="22"/>
                <w:szCs w:val="22"/>
              </w:rPr>
            </w:pPr>
            <w:r>
              <w:rPr>
                <w:rStyle w:val="documentcol-30"/>
                <w:rFonts w:ascii="Century Gothic" w:eastAsia="Century Gothic" w:hAnsi="Century Gothic" w:cs="Century Gothic"/>
                <w:noProof/>
                <w:sz w:val="22"/>
                <w:szCs w:val="22"/>
              </w:rPr>
              <w:drawing>
                <wp:inline distT="0" distB="0" distL="0" distR="0" wp14:anchorId="3DB3BCFA" wp14:editId="33659864">
                  <wp:extent cx="1692113" cy="94922"/>
                  <wp:effectExtent l="0" t="0" r="0" b="0"/>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07062" name=""/>
                          <pic:cNvPicPr>
                            <a:picLocks noChangeAspect="1"/>
                          </pic:cNvPicPr>
                        </pic:nvPicPr>
                        <pic:blipFill>
                          <a:blip r:embed="rId10"/>
                          <a:stretch>
                            <a:fillRect/>
                          </a:stretch>
                        </pic:blipFill>
                        <pic:spPr>
                          <a:xfrm>
                            <a:off x="0" y="0"/>
                            <a:ext cx="1692113" cy="94922"/>
                          </a:xfrm>
                          <a:prstGeom prst="rect">
                            <a:avLst/>
                          </a:prstGeom>
                        </pic:spPr>
                      </pic:pic>
                    </a:graphicData>
                  </a:graphic>
                </wp:inline>
              </w:drawing>
            </w:r>
          </w:p>
          <w:p w14:paraId="52ED6886" w14:textId="77777777" w:rsidR="00305006" w:rsidRDefault="00305006" w:rsidP="00D9421C">
            <w:pPr>
              <w:pStyle w:val="txtright"/>
              <w:spacing w:line="320" w:lineRule="atLeast"/>
              <w:rPr>
                <w:rStyle w:val="documentcol-30"/>
                <w:rFonts w:ascii="Century Gothic" w:eastAsia="Century Gothic" w:hAnsi="Century Gothic" w:cs="Century Gothic"/>
                <w:sz w:val="22"/>
                <w:szCs w:val="22"/>
              </w:rPr>
            </w:pPr>
            <w:r>
              <w:rPr>
                <w:rStyle w:val="txtrightCharacter"/>
                <w:rFonts w:ascii="Century Gothic" w:eastAsia="Century Gothic" w:hAnsi="Century Gothic" w:cs="Century Gothic"/>
                <w:sz w:val="22"/>
                <w:szCs w:val="22"/>
              </w:rPr>
              <w:t>Very Good</w:t>
            </w:r>
          </w:p>
        </w:tc>
      </w:tr>
    </w:tbl>
    <w:p w14:paraId="5620A0E4" w14:textId="77777777" w:rsidR="00305006" w:rsidRDefault="00305006" w:rsidP="00305006">
      <w:pPr>
        <w:rPr>
          <w:vanish/>
        </w:rPr>
      </w:pPr>
    </w:p>
    <w:tbl>
      <w:tblPr>
        <w:tblStyle w:val="bgtable"/>
        <w:tblW w:w="0" w:type="auto"/>
        <w:tblCellSpacing w:w="0" w:type="dxa"/>
        <w:tblLayout w:type="fixed"/>
        <w:tblCellMar>
          <w:left w:w="0" w:type="dxa"/>
          <w:right w:w="0" w:type="dxa"/>
        </w:tblCellMar>
        <w:tblLook w:val="05E0" w:firstRow="1" w:lastRow="1" w:firstColumn="1" w:lastColumn="1" w:noHBand="0" w:noVBand="1"/>
      </w:tblPr>
      <w:tblGrid>
        <w:gridCol w:w="8600"/>
        <w:gridCol w:w="2660"/>
      </w:tblGrid>
      <w:tr w:rsidR="00305006" w14:paraId="3844B849" w14:textId="77777777" w:rsidTr="00D9421C">
        <w:trPr>
          <w:tblCellSpacing w:w="0" w:type="dxa"/>
        </w:trPr>
        <w:tc>
          <w:tcPr>
            <w:tcW w:w="8600" w:type="dxa"/>
            <w:tcMar>
              <w:top w:w="100" w:type="dxa"/>
              <w:left w:w="0" w:type="dxa"/>
              <w:bottom w:w="0" w:type="dxa"/>
              <w:right w:w="0" w:type="dxa"/>
            </w:tcMar>
            <w:hideMark/>
          </w:tcPr>
          <w:p w14:paraId="3CC91DC6" w14:textId="77777777" w:rsidR="00305006" w:rsidRDefault="00305006" w:rsidP="00D9421C">
            <w:pPr>
              <w:pStyle w:val="ratvsectioncol-70paddedline"/>
              <w:spacing w:line="320" w:lineRule="atLeast"/>
              <w:ind w:left="2400"/>
              <w:rPr>
                <w:rStyle w:val="documentcol-70"/>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 xml:space="preserve"> Global health quality </w:t>
            </w:r>
          </w:p>
        </w:tc>
        <w:tc>
          <w:tcPr>
            <w:tcW w:w="2660" w:type="dxa"/>
            <w:tcMar>
              <w:top w:w="100" w:type="dxa"/>
              <w:left w:w="0" w:type="dxa"/>
              <w:bottom w:w="0" w:type="dxa"/>
              <w:right w:w="0" w:type="dxa"/>
            </w:tcMar>
            <w:hideMark/>
          </w:tcPr>
          <w:p w14:paraId="0A8811B2" w14:textId="77777777" w:rsidR="00305006" w:rsidRDefault="00305006" w:rsidP="00D9421C">
            <w:pPr>
              <w:pStyle w:val="ratvcontainer"/>
              <w:rPr>
                <w:rStyle w:val="documentcol-30"/>
                <w:rFonts w:ascii="Century Gothic" w:eastAsia="Century Gothic" w:hAnsi="Century Gothic" w:cs="Century Gothic"/>
                <w:sz w:val="22"/>
                <w:szCs w:val="22"/>
              </w:rPr>
            </w:pPr>
            <w:r>
              <w:rPr>
                <w:rStyle w:val="documentcol-30"/>
                <w:rFonts w:ascii="Century Gothic" w:eastAsia="Century Gothic" w:hAnsi="Century Gothic" w:cs="Century Gothic"/>
                <w:noProof/>
                <w:sz w:val="22"/>
                <w:szCs w:val="22"/>
              </w:rPr>
              <w:drawing>
                <wp:inline distT="0" distB="0" distL="0" distR="0" wp14:anchorId="5B93F870" wp14:editId="56AEBECC">
                  <wp:extent cx="1692113" cy="94922"/>
                  <wp:effectExtent l="0" t="0" r="0" b="0"/>
                  <wp:docPr id="100012" name="Picture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92953" name=""/>
                          <pic:cNvPicPr>
                            <a:picLocks noChangeAspect="1"/>
                          </pic:cNvPicPr>
                        </pic:nvPicPr>
                        <pic:blipFill>
                          <a:blip r:embed="rId11"/>
                          <a:stretch>
                            <a:fillRect/>
                          </a:stretch>
                        </pic:blipFill>
                        <pic:spPr>
                          <a:xfrm>
                            <a:off x="0" y="0"/>
                            <a:ext cx="1692113" cy="94922"/>
                          </a:xfrm>
                          <a:prstGeom prst="rect">
                            <a:avLst/>
                          </a:prstGeom>
                        </pic:spPr>
                      </pic:pic>
                    </a:graphicData>
                  </a:graphic>
                </wp:inline>
              </w:drawing>
            </w:r>
          </w:p>
          <w:p w14:paraId="211B8832" w14:textId="77777777" w:rsidR="00305006" w:rsidRDefault="00305006" w:rsidP="00D9421C">
            <w:pPr>
              <w:pStyle w:val="txtright"/>
              <w:spacing w:line="320" w:lineRule="atLeast"/>
              <w:rPr>
                <w:rStyle w:val="documentcol-30"/>
                <w:rFonts w:ascii="Century Gothic" w:eastAsia="Century Gothic" w:hAnsi="Century Gothic" w:cs="Century Gothic"/>
                <w:sz w:val="22"/>
                <w:szCs w:val="22"/>
              </w:rPr>
            </w:pPr>
            <w:r>
              <w:rPr>
                <w:rStyle w:val="txtrightCharacter"/>
                <w:rFonts w:ascii="Century Gothic" w:eastAsia="Century Gothic" w:hAnsi="Century Gothic" w:cs="Century Gothic"/>
                <w:sz w:val="22"/>
                <w:szCs w:val="22"/>
              </w:rPr>
              <w:t>Good</w:t>
            </w:r>
          </w:p>
        </w:tc>
      </w:tr>
    </w:tbl>
    <w:p w14:paraId="3F5EA55B" w14:textId="77777777" w:rsidR="00305006" w:rsidRDefault="00305006" w:rsidP="00305006">
      <w:pPr>
        <w:rPr>
          <w:vanish/>
        </w:rPr>
      </w:pPr>
    </w:p>
    <w:tbl>
      <w:tblPr>
        <w:tblStyle w:val="bgtable"/>
        <w:tblW w:w="0" w:type="auto"/>
        <w:tblCellSpacing w:w="0" w:type="dxa"/>
        <w:tblLayout w:type="fixed"/>
        <w:tblCellMar>
          <w:left w:w="0" w:type="dxa"/>
          <w:right w:w="0" w:type="dxa"/>
        </w:tblCellMar>
        <w:tblLook w:val="05E0" w:firstRow="1" w:lastRow="1" w:firstColumn="1" w:lastColumn="1" w:noHBand="0" w:noVBand="1"/>
      </w:tblPr>
      <w:tblGrid>
        <w:gridCol w:w="8600"/>
        <w:gridCol w:w="2660"/>
      </w:tblGrid>
      <w:tr w:rsidR="00305006" w14:paraId="128B8692" w14:textId="77777777" w:rsidTr="00D9421C">
        <w:trPr>
          <w:tblCellSpacing w:w="0" w:type="dxa"/>
        </w:trPr>
        <w:tc>
          <w:tcPr>
            <w:tcW w:w="8600" w:type="dxa"/>
            <w:tcMar>
              <w:top w:w="100" w:type="dxa"/>
              <w:left w:w="0" w:type="dxa"/>
              <w:bottom w:w="0" w:type="dxa"/>
              <w:right w:w="0" w:type="dxa"/>
            </w:tcMar>
            <w:hideMark/>
          </w:tcPr>
          <w:p w14:paraId="2CFA6FEC" w14:textId="77777777" w:rsidR="00305006" w:rsidRDefault="00305006" w:rsidP="00D9421C">
            <w:pPr>
              <w:pStyle w:val="ratvsectioncol-70paddedline"/>
              <w:spacing w:line="320" w:lineRule="atLeast"/>
              <w:ind w:left="2400"/>
              <w:rPr>
                <w:rStyle w:val="documentcol-70"/>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 xml:space="preserve"> Global health safety </w:t>
            </w:r>
          </w:p>
        </w:tc>
        <w:tc>
          <w:tcPr>
            <w:tcW w:w="2660" w:type="dxa"/>
            <w:tcMar>
              <w:top w:w="100" w:type="dxa"/>
              <w:left w:w="0" w:type="dxa"/>
              <w:bottom w:w="0" w:type="dxa"/>
              <w:right w:w="0" w:type="dxa"/>
            </w:tcMar>
            <w:hideMark/>
          </w:tcPr>
          <w:p w14:paraId="1EA47EBD" w14:textId="77777777" w:rsidR="00305006" w:rsidRDefault="00305006" w:rsidP="00D9421C">
            <w:pPr>
              <w:pStyle w:val="ratvcontainer"/>
              <w:rPr>
                <w:rStyle w:val="documentcol-30"/>
                <w:rFonts w:ascii="Century Gothic" w:eastAsia="Century Gothic" w:hAnsi="Century Gothic" w:cs="Century Gothic"/>
                <w:sz w:val="22"/>
                <w:szCs w:val="22"/>
              </w:rPr>
            </w:pPr>
            <w:r>
              <w:rPr>
                <w:rStyle w:val="documentcol-30"/>
                <w:rFonts w:ascii="Century Gothic" w:eastAsia="Century Gothic" w:hAnsi="Century Gothic" w:cs="Century Gothic"/>
                <w:noProof/>
                <w:sz w:val="22"/>
                <w:szCs w:val="22"/>
              </w:rPr>
              <w:drawing>
                <wp:inline distT="0" distB="0" distL="0" distR="0" wp14:anchorId="08DA7759" wp14:editId="40213FA3">
                  <wp:extent cx="1692113" cy="94922"/>
                  <wp:effectExtent l="0" t="0" r="0" b="0"/>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36125" name=""/>
                          <pic:cNvPicPr>
                            <a:picLocks noChangeAspect="1"/>
                          </pic:cNvPicPr>
                        </pic:nvPicPr>
                        <pic:blipFill>
                          <a:blip r:embed="rId11"/>
                          <a:stretch>
                            <a:fillRect/>
                          </a:stretch>
                        </pic:blipFill>
                        <pic:spPr>
                          <a:xfrm>
                            <a:off x="0" y="0"/>
                            <a:ext cx="1692113" cy="94922"/>
                          </a:xfrm>
                          <a:prstGeom prst="rect">
                            <a:avLst/>
                          </a:prstGeom>
                        </pic:spPr>
                      </pic:pic>
                    </a:graphicData>
                  </a:graphic>
                </wp:inline>
              </w:drawing>
            </w:r>
          </w:p>
          <w:p w14:paraId="279ECF82" w14:textId="77777777" w:rsidR="00305006" w:rsidRDefault="00305006" w:rsidP="00D9421C">
            <w:pPr>
              <w:pStyle w:val="txtright"/>
              <w:spacing w:line="320" w:lineRule="atLeast"/>
              <w:rPr>
                <w:rStyle w:val="documentcol-30"/>
                <w:rFonts w:ascii="Century Gothic" w:eastAsia="Century Gothic" w:hAnsi="Century Gothic" w:cs="Century Gothic"/>
                <w:sz w:val="22"/>
                <w:szCs w:val="22"/>
              </w:rPr>
            </w:pPr>
            <w:r>
              <w:rPr>
                <w:rStyle w:val="txtrightCharacter"/>
                <w:rFonts w:ascii="Century Gothic" w:eastAsia="Century Gothic" w:hAnsi="Century Gothic" w:cs="Century Gothic"/>
                <w:sz w:val="22"/>
                <w:szCs w:val="22"/>
              </w:rPr>
              <w:t>Good</w:t>
            </w:r>
          </w:p>
        </w:tc>
      </w:tr>
    </w:tbl>
    <w:p w14:paraId="0DB64870" w14:textId="77777777" w:rsidR="00305006" w:rsidRDefault="00305006" w:rsidP="00305006">
      <w:pPr>
        <w:rPr>
          <w:vanish/>
        </w:rPr>
      </w:pPr>
    </w:p>
    <w:tbl>
      <w:tblPr>
        <w:tblStyle w:val="bgtable"/>
        <w:tblW w:w="0" w:type="auto"/>
        <w:tblCellSpacing w:w="0" w:type="dxa"/>
        <w:tblLayout w:type="fixed"/>
        <w:tblCellMar>
          <w:left w:w="0" w:type="dxa"/>
          <w:right w:w="0" w:type="dxa"/>
        </w:tblCellMar>
        <w:tblLook w:val="05E0" w:firstRow="1" w:lastRow="1" w:firstColumn="1" w:lastColumn="1" w:noHBand="0" w:noVBand="1"/>
      </w:tblPr>
      <w:tblGrid>
        <w:gridCol w:w="8600"/>
        <w:gridCol w:w="2660"/>
      </w:tblGrid>
      <w:tr w:rsidR="00305006" w14:paraId="25062E9E" w14:textId="77777777" w:rsidTr="00D9421C">
        <w:trPr>
          <w:tblCellSpacing w:w="0" w:type="dxa"/>
        </w:trPr>
        <w:tc>
          <w:tcPr>
            <w:tcW w:w="8600" w:type="dxa"/>
            <w:tcMar>
              <w:top w:w="100" w:type="dxa"/>
              <w:left w:w="0" w:type="dxa"/>
              <w:bottom w:w="0" w:type="dxa"/>
              <w:right w:w="0" w:type="dxa"/>
            </w:tcMar>
            <w:hideMark/>
          </w:tcPr>
          <w:p w14:paraId="2505A969" w14:textId="77777777" w:rsidR="00305006" w:rsidRDefault="00305006" w:rsidP="00D9421C">
            <w:pPr>
              <w:pStyle w:val="ratvsectioncol-70paddedline"/>
              <w:spacing w:line="320" w:lineRule="atLeast"/>
              <w:ind w:left="2400"/>
              <w:rPr>
                <w:rStyle w:val="documentcol-70"/>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 xml:space="preserve"> NABH Accreditation Standard </w:t>
            </w:r>
          </w:p>
        </w:tc>
        <w:tc>
          <w:tcPr>
            <w:tcW w:w="2660" w:type="dxa"/>
            <w:tcMar>
              <w:top w:w="100" w:type="dxa"/>
              <w:left w:w="0" w:type="dxa"/>
              <w:bottom w:w="0" w:type="dxa"/>
              <w:right w:w="0" w:type="dxa"/>
            </w:tcMar>
            <w:hideMark/>
          </w:tcPr>
          <w:p w14:paraId="6540E7E0" w14:textId="77777777" w:rsidR="00305006" w:rsidRDefault="00305006" w:rsidP="00D9421C">
            <w:pPr>
              <w:pStyle w:val="ratvcontainer"/>
              <w:rPr>
                <w:rStyle w:val="documentcol-30"/>
                <w:rFonts w:ascii="Century Gothic" w:eastAsia="Century Gothic" w:hAnsi="Century Gothic" w:cs="Century Gothic"/>
                <w:sz w:val="22"/>
                <w:szCs w:val="22"/>
              </w:rPr>
            </w:pPr>
            <w:r>
              <w:rPr>
                <w:rStyle w:val="documentcol-30"/>
                <w:rFonts w:ascii="Century Gothic" w:eastAsia="Century Gothic" w:hAnsi="Century Gothic" w:cs="Century Gothic"/>
                <w:noProof/>
                <w:sz w:val="22"/>
                <w:szCs w:val="22"/>
              </w:rPr>
              <w:drawing>
                <wp:inline distT="0" distB="0" distL="0" distR="0" wp14:anchorId="569333CB" wp14:editId="6836DBF1">
                  <wp:extent cx="1692113" cy="94922"/>
                  <wp:effectExtent l="0" t="0" r="0" b="0"/>
                  <wp:docPr id="100014" name="Picture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6107" name=""/>
                          <pic:cNvPicPr>
                            <a:picLocks noChangeAspect="1"/>
                          </pic:cNvPicPr>
                        </pic:nvPicPr>
                        <pic:blipFill>
                          <a:blip r:embed="rId11"/>
                          <a:stretch>
                            <a:fillRect/>
                          </a:stretch>
                        </pic:blipFill>
                        <pic:spPr>
                          <a:xfrm>
                            <a:off x="0" y="0"/>
                            <a:ext cx="1692113" cy="94922"/>
                          </a:xfrm>
                          <a:prstGeom prst="rect">
                            <a:avLst/>
                          </a:prstGeom>
                        </pic:spPr>
                      </pic:pic>
                    </a:graphicData>
                  </a:graphic>
                </wp:inline>
              </w:drawing>
            </w:r>
          </w:p>
          <w:p w14:paraId="060C6833" w14:textId="77777777" w:rsidR="00305006" w:rsidRDefault="00305006" w:rsidP="00D9421C">
            <w:pPr>
              <w:pStyle w:val="txtright"/>
              <w:spacing w:line="320" w:lineRule="atLeast"/>
              <w:rPr>
                <w:rStyle w:val="documentcol-30"/>
                <w:rFonts w:ascii="Century Gothic" w:eastAsia="Century Gothic" w:hAnsi="Century Gothic" w:cs="Century Gothic"/>
                <w:sz w:val="22"/>
                <w:szCs w:val="22"/>
              </w:rPr>
            </w:pPr>
            <w:r>
              <w:rPr>
                <w:rStyle w:val="txtrightCharacter"/>
                <w:rFonts w:ascii="Century Gothic" w:eastAsia="Century Gothic" w:hAnsi="Century Gothic" w:cs="Century Gothic"/>
                <w:sz w:val="22"/>
                <w:szCs w:val="22"/>
              </w:rPr>
              <w:t>Good</w:t>
            </w:r>
          </w:p>
        </w:tc>
      </w:tr>
    </w:tbl>
    <w:p w14:paraId="79371ED0" w14:textId="77777777" w:rsidR="00305006" w:rsidRDefault="00305006" w:rsidP="00305006">
      <w:pPr>
        <w:rPr>
          <w:vanish/>
        </w:rPr>
      </w:pPr>
    </w:p>
    <w:tbl>
      <w:tblPr>
        <w:tblStyle w:val="bgtable"/>
        <w:tblW w:w="0" w:type="auto"/>
        <w:tblCellSpacing w:w="0" w:type="dxa"/>
        <w:tblLayout w:type="fixed"/>
        <w:tblCellMar>
          <w:left w:w="0" w:type="dxa"/>
          <w:right w:w="0" w:type="dxa"/>
        </w:tblCellMar>
        <w:tblLook w:val="05E0" w:firstRow="1" w:lastRow="1" w:firstColumn="1" w:lastColumn="1" w:noHBand="0" w:noVBand="1"/>
      </w:tblPr>
      <w:tblGrid>
        <w:gridCol w:w="8600"/>
        <w:gridCol w:w="2660"/>
      </w:tblGrid>
      <w:tr w:rsidR="00305006" w14:paraId="4B1B48B0" w14:textId="77777777" w:rsidTr="00D9421C">
        <w:trPr>
          <w:tblCellSpacing w:w="0" w:type="dxa"/>
        </w:trPr>
        <w:tc>
          <w:tcPr>
            <w:tcW w:w="8600" w:type="dxa"/>
            <w:tcMar>
              <w:top w:w="100" w:type="dxa"/>
              <w:left w:w="0" w:type="dxa"/>
              <w:bottom w:w="0" w:type="dxa"/>
              <w:right w:w="0" w:type="dxa"/>
            </w:tcMar>
            <w:hideMark/>
          </w:tcPr>
          <w:p w14:paraId="52A61356" w14:textId="77777777" w:rsidR="00305006" w:rsidRDefault="00305006" w:rsidP="00D9421C">
            <w:pPr>
              <w:pStyle w:val="ratvsectionparagraphnth-last-child1singlecolumncol-70paddedline"/>
              <w:spacing w:line="320" w:lineRule="atLeast"/>
              <w:ind w:left="2400"/>
              <w:rPr>
                <w:rStyle w:val="documentcol-70"/>
                <w:rFonts w:ascii="Century Gothic" w:eastAsia="Century Gothic" w:hAnsi="Century Gothic" w:cs="Century Gothic"/>
                <w:sz w:val="22"/>
                <w:szCs w:val="22"/>
              </w:rPr>
            </w:pPr>
            <w:r>
              <w:rPr>
                <w:rStyle w:val="documentratingfieldp"/>
                <w:rFonts w:ascii="Century Gothic" w:eastAsia="Century Gothic" w:hAnsi="Century Gothic" w:cs="Century Gothic"/>
                <w:sz w:val="22"/>
                <w:szCs w:val="22"/>
              </w:rPr>
              <w:t>Monitoring quality</w:t>
            </w:r>
          </w:p>
        </w:tc>
        <w:tc>
          <w:tcPr>
            <w:tcW w:w="2660" w:type="dxa"/>
            <w:tcMar>
              <w:top w:w="100" w:type="dxa"/>
              <w:left w:w="0" w:type="dxa"/>
              <w:bottom w:w="0" w:type="dxa"/>
              <w:right w:w="0" w:type="dxa"/>
            </w:tcMar>
            <w:hideMark/>
          </w:tcPr>
          <w:p w14:paraId="4840BB29" w14:textId="77777777" w:rsidR="00305006" w:rsidRDefault="00305006" w:rsidP="00D9421C">
            <w:pPr>
              <w:pStyle w:val="ratvcontainer"/>
              <w:rPr>
                <w:rStyle w:val="documentcol-30"/>
                <w:rFonts w:ascii="Century Gothic" w:eastAsia="Century Gothic" w:hAnsi="Century Gothic" w:cs="Century Gothic"/>
                <w:sz w:val="22"/>
                <w:szCs w:val="22"/>
              </w:rPr>
            </w:pPr>
            <w:r>
              <w:rPr>
                <w:rStyle w:val="documentcol-30"/>
                <w:rFonts w:ascii="Century Gothic" w:eastAsia="Century Gothic" w:hAnsi="Century Gothic" w:cs="Century Gothic"/>
                <w:noProof/>
                <w:sz w:val="22"/>
                <w:szCs w:val="22"/>
              </w:rPr>
              <w:drawing>
                <wp:inline distT="0" distB="0" distL="0" distR="0" wp14:anchorId="1BA0ADA8" wp14:editId="7E32B83B">
                  <wp:extent cx="1692113" cy="94922"/>
                  <wp:effectExtent l="0" t="0" r="0" b="0"/>
                  <wp:docPr id="100015" name="Pictur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048463" name=""/>
                          <pic:cNvPicPr>
                            <a:picLocks noChangeAspect="1"/>
                          </pic:cNvPicPr>
                        </pic:nvPicPr>
                        <pic:blipFill>
                          <a:blip r:embed="rId10"/>
                          <a:stretch>
                            <a:fillRect/>
                          </a:stretch>
                        </pic:blipFill>
                        <pic:spPr>
                          <a:xfrm>
                            <a:off x="0" y="0"/>
                            <a:ext cx="1692113" cy="94922"/>
                          </a:xfrm>
                          <a:prstGeom prst="rect">
                            <a:avLst/>
                          </a:prstGeom>
                        </pic:spPr>
                      </pic:pic>
                    </a:graphicData>
                  </a:graphic>
                </wp:inline>
              </w:drawing>
            </w:r>
          </w:p>
          <w:p w14:paraId="7658E377" w14:textId="77777777" w:rsidR="00305006" w:rsidRDefault="00305006" w:rsidP="00D9421C">
            <w:pPr>
              <w:pStyle w:val="txtright"/>
              <w:spacing w:line="320" w:lineRule="atLeast"/>
              <w:rPr>
                <w:rStyle w:val="documentcol-30"/>
                <w:rFonts w:ascii="Century Gothic" w:eastAsia="Century Gothic" w:hAnsi="Century Gothic" w:cs="Century Gothic"/>
                <w:sz w:val="22"/>
                <w:szCs w:val="22"/>
              </w:rPr>
            </w:pPr>
            <w:r>
              <w:rPr>
                <w:rStyle w:val="txtrightCharacter"/>
                <w:rFonts w:ascii="Century Gothic" w:eastAsia="Century Gothic" w:hAnsi="Century Gothic" w:cs="Century Gothic"/>
                <w:sz w:val="22"/>
                <w:szCs w:val="22"/>
              </w:rPr>
              <w:t>Very Good</w:t>
            </w:r>
          </w:p>
        </w:tc>
      </w:tr>
    </w:tbl>
    <w:p w14:paraId="46FEE9E8" w14:textId="77777777" w:rsidR="00305006" w:rsidRDefault="00305006">
      <w:pPr>
        <w:rPr>
          <w:rFonts w:ascii="Century Gothic" w:eastAsia="Century Gothic" w:hAnsi="Century Gothic" w:cs="Century Gothic"/>
          <w:b/>
          <w:bCs/>
          <w:color w:val="39C3B1"/>
        </w:rPr>
      </w:pPr>
    </w:p>
    <w:sectPr w:rsidR="00305006" w:rsidSect="00222F42">
      <w:headerReference w:type="default" r:id="rId13"/>
      <w:footerReference w:type="default" r:id="rId14"/>
      <w:type w:val="continuous"/>
      <w:pgSz w:w="12240" w:h="15840"/>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4E425" w14:textId="77777777" w:rsidR="0001641D" w:rsidRDefault="0001641D">
      <w:pPr>
        <w:spacing w:line="240" w:lineRule="auto"/>
      </w:pPr>
      <w:r>
        <w:separator/>
      </w:r>
    </w:p>
  </w:endnote>
  <w:endnote w:type="continuationSeparator" w:id="0">
    <w:p w14:paraId="073C00E2" w14:textId="77777777" w:rsidR="0001641D" w:rsidRDefault="000164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70B3FD4F-4F18-4359-9487-F777AF541818}"/>
    <w:embedBold r:id="rId2" w:fontKey="{F9643688-FD10-4BFC-BD7E-7247F39ACBE4}"/>
    <w:embedItalic r:id="rId3" w:fontKey="{DFABF1F0-AE9F-454F-B3A7-26C94C2330C8}"/>
  </w:font>
  <w:font w:name="Calibri Light">
    <w:panose1 w:val="020F0302020204030204"/>
    <w:charset w:val="00"/>
    <w:family w:val="swiss"/>
    <w:pitch w:val="variable"/>
    <w:sig w:usb0="A00002EF" w:usb1="4000207B" w:usb2="00000000" w:usb3="00000000" w:csb0="0000019F" w:csb1="00000000"/>
    <w:embedRegular r:id="rId4" w:fontKey="{E0A62129-8D1B-43AB-BD06-0E772C96B067}"/>
  </w:font>
  <w:font w:name="Calibri">
    <w:panose1 w:val="020F0502020204030204"/>
    <w:charset w:val="00"/>
    <w:family w:val="swiss"/>
    <w:pitch w:val="variable"/>
    <w:sig w:usb0="E00002FF" w:usb1="4000ACFF" w:usb2="00000001" w:usb3="00000000" w:csb0="0000019F" w:csb1="00000000"/>
    <w:embedRegular r:id="rId5" w:fontKey="{5FF063A7-2C61-4343-B1C4-64B4217796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2C8E2" w14:textId="77777777" w:rsidR="006144A2" w:rsidRDefault="0041706A">
    <w:pPr>
      <w:spacing w:line="20" w:lineRule="auto"/>
    </w:pPr>
    <w:r>
      <w:rPr>
        <w:color w:val="FFFFFF"/>
        <w:sz w:val="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D9910" w14:textId="77777777" w:rsidR="006144A2" w:rsidRDefault="0041706A">
    <w:pPr>
      <w:spacing w:line="20" w:lineRule="auto"/>
    </w:pPr>
    <w:r>
      <w:rPr>
        <w:color w:val="FFFFFF"/>
        <w:sz w:val="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5EC10" w14:textId="77777777" w:rsidR="0001641D" w:rsidRDefault="0001641D">
      <w:pPr>
        <w:spacing w:line="240" w:lineRule="auto"/>
      </w:pPr>
      <w:r>
        <w:separator/>
      </w:r>
    </w:p>
  </w:footnote>
  <w:footnote w:type="continuationSeparator" w:id="0">
    <w:p w14:paraId="5F1E754F" w14:textId="77777777" w:rsidR="0001641D" w:rsidRDefault="000164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C5E7C" w14:textId="77777777" w:rsidR="006144A2" w:rsidRDefault="0041706A">
    <w:pPr>
      <w:spacing w:line="20" w:lineRule="auto"/>
    </w:pPr>
    <w:r>
      <w:rPr>
        <w:color w:val="FFFFFF"/>
        <w:sz w:val="2"/>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57114" w14:textId="77777777" w:rsidR="006144A2" w:rsidRDefault="0041706A">
    <w:pPr>
      <w:spacing w:line="20" w:lineRule="auto"/>
    </w:pPr>
    <w:r>
      <w:rPr>
        <w:color w:val="FFFFFF"/>
        <w:sz w:val="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DC8C87A6">
      <w:start w:val="1"/>
      <w:numFmt w:val="bullet"/>
      <w:lvlText w:val=""/>
      <w:lvlJc w:val="left"/>
      <w:pPr>
        <w:ind w:left="720" w:hanging="360"/>
      </w:pPr>
      <w:rPr>
        <w:rFonts w:ascii="Symbol" w:hAnsi="Symbol"/>
      </w:rPr>
    </w:lvl>
    <w:lvl w:ilvl="1" w:tplc="852ECFAE">
      <w:start w:val="1"/>
      <w:numFmt w:val="bullet"/>
      <w:lvlText w:val="o"/>
      <w:lvlJc w:val="left"/>
      <w:pPr>
        <w:tabs>
          <w:tab w:val="num" w:pos="1440"/>
        </w:tabs>
        <w:ind w:left="1440" w:hanging="360"/>
      </w:pPr>
      <w:rPr>
        <w:rFonts w:ascii="Courier New" w:hAnsi="Courier New"/>
      </w:rPr>
    </w:lvl>
    <w:lvl w:ilvl="2" w:tplc="FD30E568">
      <w:start w:val="1"/>
      <w:numFmt w:val="bullet"/>
      <w:lvlText w:val=""/>
      <w:lvlJc w:val="left"/>
      <w:pPr>
        <w:tabs>
          <w:tab w:val="num" w:pos="2160"/>
        </w:tabs>
        <w:ind w:left="2160" w:hanging="360"/>
      </w:pPr>
      <w:rPr>
        <w:rFonts w:ascii="Wingdings" w:hAnsi="Wingdings"/>
      </w:rPr>
    </w:lvl>
    <w:lvl w:ilvl="3" w:tplc="493CD9D8">
      <w:start w:val="1"/>
      <w:numFmt w:val="bullet"/>
      <w:lvlText w:val=""/>
      <w:lvlJc w:val="left"/>
      <w:pPr>
        <w:tabs>
          <w:tab w:val="num" w:pos="2880"/>
        </w:tabs>
        <w:ind w:left="2880" w:hanging="360"/>
      </w:pPr>
      <w:rPr>
        <w:rFonts w:ascii="Symbol" w:hAnsi="Symbol"/>
      </w:rPr>
    </w:lvl>
    <w:lvl w:ilvl="4" w:tplc="C72431CC">
      <w:start w:val="1"/>
      <w:numFmt w:val="bullet"/>
      <w:lvlText w:val="o"/>
      <w:lvlJc w:val="left"/>
      <w:pPr>
        <w:tabs>
          <w:tab w:val="num" w:pos="3600"/>
        </w:tabs>
        <w:ind w:left="3600" w:hanging="360"/>
      </w:pPr>
      <w:rPr>
        <w:rFonts w:ascii="Courier New" w:hAnsi="Courier New"/>
      </w:rPr>
    </w:lvl>
    <w:lvl w:ilvl="5" w:tplc="AB926BEE">
      <w:start w:val="1"/>
      <w:numFmt w:val="bullet"/>
      <w:lvlText w:val=""/>
      <w:lvlJc w:val="left"/>
      <w:pPr>
        <w:tabs>
          <w:tab w:val="num" w:pos="4320"/>
        </w:tabs>
        <w:ind w:left="4320" w:hanging="360"/>
      </w:pPr>
      <w:rPr>
        <w:rFonts w:ascii="Wingdings" w:hAnsi="Wingdings"/>
      </w:rPr>
    </w:lvl>
    <w:lvl w:ilvl="6" w:tplc="F7807608">
      <w:start w:val="1"/>
      <w:numFmt w:val="bullet"/>
      <w:lvlText w:val=""/>
      <w:lvlJc w:val="left"/>
      <w:pPr>
        <w:tabs>
          <w:tab w:val="num" w:pos="5040"/>
        </w:tabs>
        <w:ind w:left="5040" w:hanging="360"/>
      </w:pPr>
      <w:rPr>
        <w:rFonts w:ascii="Symbol" w:hAnsi="Symbol"/>
      </w:rPr>
    </w:lvl>
    <w:lvl w:ilvl="7" w:tplc="B3B6F4E0">
      <w:start w:val="1"/>
      <w:numFmt w:val="bullet"/>
      <w:lvlText w:val="o"/>
      <w:lvlJc w:val="left"/>
      <w:pPr>
        <w:tabs>
          <w:tab w:val="num" w:pos="5760"/>
        </w:tabs>
        <w:ind w:left="5760" w:hanging="360"/>
      </w:pPr>
      <w:rPr>
        <w:rFonts w:ascii="Courier New" w:hAnsi="Courier New"/>
      </w:rPr>
    </w:lvl>
    <w:lvl w:ilvl="8" w:tplc="BC9406D4">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21041744">
      <w:start w:val="1"/>
      <w:numFmt w:val="bullet"/>
      <w:lvlText w:val=""/>
      <w:lvlJc w:val="left"/>
      <w:pPr>
        <w:ind w:left="720" w:hanging="360"/>
      </w:pPr>
      <w:rPr>
        <w:rFonts w:ascii="Symbol" w:hAnsi="Symbol"/>
      </w:rPr>
    </w:lvl>
    <w:lvl w:ilvl="1" w:tplc="FF7E4392">
      <w:start w:val="1"/>
      <w:numFmt w:val="bullet"/>
      <w:lvlText w:val="o"/>
      <w:lvlJc w:val="left"/>
      <w:pPr>
        <w:tabs>
          <w:tab w:val="num" w:pos="1440"/>
        </w:tabs>
        <w:ind w:left="1440" w:hanging="360"/>
      </w:pPr>
      <w:rPr>
        <w:rFonts w:ascii="Courier New" w:hAnsi="Courier New"/>
      </w:rPr>
    </w:lvl>
    <w:lvl w:ilvl="2" w:tplc="B74EBF94">
      <w:start w:val="1"/>
      <w:numFmt w:val="bullet"/>
      <w:lvlText w:val=""/>
      <w:lvlJc w:val="left"/>
      <w:pPr>
        <w:tabs>
          <w:tab w:val="num" w:pos="2160"/>
        </w:tabs>
        <w:ind w:left="2160" w:hanging="360"/>
      </w:pPr>
      <w:rPr>
        <w:rFonts w:ascii="Wingdings" w:hAnsi="Wingdings"/>
      </w:rPr>
    </w:lvl>
    <w:lvl w:ilvl="3" w:tplc="1756A8D2">
      <w:start w:val="1"/>
      <w:numFmt w:val="bullet"/>
      <w:lvlText w:val=""/>
      <w:lvlJc w:val="left"/>
      <w:pPr>
        <w:tabs>
          <w:tab w:val="num" w:pos="2880"/>
        </w:tabs>
        <w:ind w:left="2880" w:hanging="360"/>
      </w:pPr>
      <w:rPr>
        <w:rFonts w:ascii="Symbol" w:hAnsi="Symbol"/>
      </w:rPr>
    </w:lvl>
    <w:lvl w:ilvl="4" w:tplc="FDC6343E">
      <w:start w:val="1"/>
      <w:numFmt w:val="bullet"/>
      <w:lvlText w:val="o"/>
      <w:lvlJc w:val="left"/>
      <w:pPr>
        <w:tabs>
          <w:tab w:val="num" w:pos="3600"/>
        </w:tabs>
        <w:ind w:left="3600" w:hanging="360"/>
      </w:pPr>
      <w:rPr>
        <w:rFonts w:ascii="Courier New" w:hAnsi="Courier New"/>
      </w:rPr>
    </w:lvl>
    <w:lvl w:ilvl="5" w:tplc="A40E2310">
      <w:start w:val="1"/>
      <w:numFmt w:val="bullet"/>
      <w:lvlText w:val=""/>
      <w:lvlJc w:val="left"/>
      <w:pPr>
        <w:tabs>
          <w:tab w:val="num" w:pos="4320"/>
        </w:tabs>
        <w:ind w:left="4320" w:hanging="360"/>
      </w:pPr>
      <w:rPr>
        <w:rFonts w:ascii="Wingdings" w:hAnsi="Wingdings"/>
      </w:rPr>
    </w:lvl>
    <w:lvl w:ilvl="6" w:tplc="6B76E654">
      <w:start w:val="1"/>
      <w:numFmt w:val="bullet"/>
      <w:lvlText w:val=""/>
      <w:lvlJc w:val="left"/>
      <w:pPr>
        <w:tabs>
          <w:tab w:val="num" w:pos="5040"/>
        </w:tabs>
        <w:ind w:left="5040" w:hanging="360"/>
      </w:pPr>
      <w:rPr>
        <w:rFonts w:ascii="Symbol" w:hAnsi="Symbol"/>
      </w:rPr>
    </w:lvl>
    <w:lvl w:ilvl="7" w:tplc="A84CE012">
      <w:start w:val="1"/>
      <w:numFmt w:val="bullet"/>
      <w:lvlText w:val="o"/>
      <w:lvlJc w:val="left"/>
      <w:pPr>
        <w:tabs>
          <w:tab w:val="num" w:pos="5760"/>
        </w:tabs>
        <w:ind w:left="5760" w:hanging="360"/>
      </w:pPr>
      <w:rPr>
        <w:rFonts w:ascii="Courier New" w:hAnsi="Courier New"/>
      </w:rPr>
    </w:lvl>
    <w:lvl w:ilvl="8" w:tplc="C65C582A">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AA89D12">
      <w:start w:val="1"/>
      <w:numFmt w:val="bullet"/>
      <w:lvlText w:val=""/>
      <w:lvlJc w:val="left"/>
      <w:pPr>
        <w:ind w:left="720" w:hanging="360"/>
      </w:pPr>
      <w:rPr>
        <w:rFonts w:ascii="Symbol" w:hAnsi="Symbol"/>
      </w:rPr>
    </w:lvl>
    <w:lvl w:ilvl="1" w:tplc="60BED9B2">
      <w:start w:val="1"/>
      <w:numFmt w:val="bullet"/>
      <w:lvlText w:val="o"/>
      <w:lvlJc w:val="left"/>
      <w:pPr>
        <w:tabs>
          <w:tab w:val="num" w:pos="1440"/>
        </w:tabs>
        <w:ind w:left="1440" w:hanging="360"/>
      </w:pPr>
      <w:rPr>
        <w:rFonts w:ascii="Courier New" w:hAnsi="Courier New"/>
      </w:rPr>
    </w:lvl>
    <w:lvl w:ilvl="2" w:tplc="2F205BE0">
      <w:start w:val="1"/>
      <w:numFmt w:val="bullet"/>
      <w:lvlText w:val=""/>
      <w:lvlJc w:val="left"/>
      <w:pPr>
        <w:tabs>
          <w:tab w:val="num" w:pos="2160"/>
        </w:tabs>
        <w:ind w:left="2160" w:hanging="360"/>
      </w:pPr>
      <w:rPr>
        <w:rFonts w:ascii="Wingdings" w:hAnsi="Wingdings"/>
      </w:rPr>
    </w:lvl>
    <w:lvl w:ilvl="3" w:tplc="23AA8C3A">
      <w:start w:val="1"/>
      <w:numFmt w:val="bullet"/>
      <w:lvlText w:val=""/>
      <w:lvlJc w:val="left"/>
      <w:pPr>
        <w:tabs>
          <w:tab w:val="num" w:pos="2880"/>
        </w:tabs>
        <w:ind w:left="2880" w:hanging="360"/>
      </w:pPr>
      <w:rPr>
        <w:rFonts w:ascii="Symbol" w:hAnsi="Symbol"/>
      </w:rPr>
    </w:lvl>
    <w:lvl w:ilvl="4" w:tplc="0194FC30">
      <w:start w:val="1"/>
      <w:numFmt w:val="bullet"/>
      <w:lvlText w:val="o"/>
      <w:lvlJc w:val="left"/>
      <w:pPr>
        <w:tabs>
          <w:tab w:val="num" w:pos="3600"/>
        </w:tabs>
        <w:ind w:left="3600" w:hanging="360"/>
      </w:pPr>
      <w:rPr>
        <w:rFonts w:ascii="Courier New" w:hAnsi="Courier New"/>
      </w:rPr>
    </w:lvl>
    <w:lvl w:ilvl="5" w:tplc="7254857E">
      <w:start w:val="1"/>
      <w:numFmt w:val="bullet"/>
      <w:lvlText w:val=""/>
      <w:lvlJc w:val="left"/>
      <w:pPr>
        <w:tabs>
          <w:tab w:val="num" w:pos="4320"/>
        </w:tabs>
        <w:ind w:left="4320" w:hanging="360"/>
      </w:pPr>
      <w:rPr>
        <w:rFonts w:ascii="Wingdings" w:hAnsi="Wingdings"/>
      </w:rPr>
    </w:lvl>
    <w:lvl w:ilvl="6" w:tplc="BBC4EBD2">
      <w:start w:val="1"/>
      <w:numFmt w:val="bullet"/>
      <w:lvlText w:val=""/>
      <w:lvlJc w:val="left"/>
      <w:pPr>
        <w:tabs>
          <w:tab w:val="num" w:pos="5040"/>
        </w:tabs>
        <w:ind w:left="5040" w:hanging="360"/>
      </w:pPr>
      <w:rPr>
        <w:rFonts w:ascii="Symbol" w:hAnsi="Symbol"/>
      </w:rPr>
    </w:lvl>
    <w:lvl w:ilvl="7" w:tplc="74DEDFBC">
      <w:start w:val="1"/>
      <w:numFmt w:val="bullet"/>
      <w:lvlText w:val="o"/>
      <w:lvlJc w:val="left"/>
      <w:pPr>
        <w:tabs>
          <w:tab w:val="num" w:pos="5760"/>
        </w:tabs>
        <w:ind w:left="5760" w:hanging="360"/>
      </w:pPr>
      <w:rPr>
        <w:rFonts w:ascii="Courier New" w:hAnsi="Courier New"/>
      </w:rPr>
    </w:lvl>
    <w:lvl w:ilvl="8" w:tplc="AFB2F174">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44A2"/>
    <w:rsid w:val="0001641D"/>
    <w:rsid w:val="00042335"/>
    <w:rsid w:val="001253A8"/>
    <w:rsid w:val="00222F42"/>
    <w:rsid w:val="00305006"/>
    <w:rsid w:val="0041706A"/>
    <w:rsid w:val="004D7EF1"/>
    <w:rsid w:val="00525F9D"/>
    <w:rsid w:val="006144A2"/>
    <w:rsid w:val="006D20A6"/>
    <w:rsid w:val="00B25686"/>
    <w:rsid w:val="00B60DB0"/>
    <w:rsid w:val="00CE4C1E"/>
    <w:rsid w:val="00F20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85ED4"/>
  <w15:docId w15:val="{674F81DE-9DDA-446C-8303-8F3A0C5B8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
    <w:name w:val="document"/>
    <w:basedOn w:val="Normal"/>
    <w:pPr>
      <w:spacing w:line="320" w:lineRule="atLeast"/>
    </w:pPr>
  </w:style>
  <w:style w:type="paragraph" w:customStyle="1" w:styleId="divdocumentdivnameSec">
    <w:name w:val="div_document_div_nameSec"/>
    <w:basedOn w:val="Normal"/>
    <w:pPr>
      <w:shd w:val="clear" w:color="auto" w:fill="39C3B1"/>
    </w:pPr>
    <w:rPr>
      <w:color w:val="FFFFFF"/>
      <w:shd w:val="clear" w:color="auto" w:fill="39C3B1"/>
    </w:rPr>
  </w:style>
  <w:style w:type="character" w:customStyle="1" w:styleId="nameCntcEnptyCell">
    <w:name w:val="nameCntcEnptyCell"/>
    <w:basedOn w:val="DefaultParagraphFont"/>
    <w:rPr>
      <w:color w:val="FFFFFF"/>
      <w:shd w:val="clear" w:color="auto" w:fill="39C3B1"/>
    </w:rPr>
  </w:style>
  <w:style w:type="character" w:customStyle="1" w:styleId="divdocumentdivname">
    <w:name w:val="div_document_div_name"/>
    <w:basedOn w:val="DefaultParagraphFont"/>
  </w:style>
  <w:style w:type="paragraph" w:customStyle="1" w:styleId="documentnamediv">
    <w:name w:val="document_name &gt; div"/>
    <w:basedOn w:val="Normal"/>
    <w:pPr>
      <w:pBdr>
        <w:left w:val="none" w:sz="0" w:space="24" w:color="auto"/>
      </w:pBdr>
    </w:pPr>
  </w:style>
  <w:style w:type="character" w:customStyle="1" w:styleId="documentnamedivCharacter">
    <w:name w:val="document_name &gt; div Character"/>
    <w:basedOn w:val="DefaultParagraphFont"/>
  </w:style>
  <w:style w:type="character" w:customStyle="1" w:styleId="documentnamefName">
    <w:name w:val="document_name_fName"/>
    <w:basedOn w:val="DefaultParagraphFont"/>
    <w:rPr>
      <w:b w:val="0"/>
      <w:bCs w:val="0"/>
    </w:rPr>
  </w:style>
  <w:style w:type="character" w:customStyle="1" w:styleId="span">
    <w:name w:val="span"/>
    <w:basedOn w:val="DefaultParagraphFont"/>
    <w:rPr>
      <w:bdr w:val="none" w:sz="0" w:space="0" w:color="auto"/>
      <w:vertAlign w:val="baseline"/>
    </w:rPr>
  </w:style>
  <w:style w:type="table" w:customStyle="1" w:styleId="divdocumentdivPARAGRAPHNAME">
    <w:name w:val="div_document_div_PARAGRAPH_NAME"/>
    <w:basedOn w:val="TableNormal"/>
    <w:tblPr/>
  </w:style>
  <w:style w:type="paragraph" w:customStyle="1" w:styleId="divdocumentdivSECTIONCNTC">
    <w:name w:val="div_document_div_SECTION_CNTC"/>
    <w:basedOn w:val="Normal"/>
    <w:pPr>
      <w:shd w:val="clear" w:color="auto" w:fill="39C3B1"/>
    </w:pPr>
    <w:rPr>
      <w:color w:val="FFFFFF"/>
      <w:shd w:val="clear" w:color="auto" w:fill="39C3B1"/>
    </w:rPr>
  </w:style>
  <w:style w:type="character" w:customStyle="1" w:styleId="documentaddress">
    <w:name w:val="document_address"/>
    <w:basedOn w:val="DefaultParagraphFont"/>
    <w:rPr>
      <w:color w:val="FFFFFF"/>
      <w:sz w:val="22"/>
      <w:szCs w:val="22"/>
    </w:rPr>
  </w:style>
  <w:style w:type="character" w:customStyle="1" w:styleId="documentcol-50">
    <w:name w:val="document_col-50"/>
    <w:basedOn w:val="DefaultParagraphFont"/>
  </w:style>
  <w:style w:type="paragraph" w:customStyle="1" w:styleId="documentleftcol">
    <w:name w:val="document_leftcol"/>
    <w:basedOn w:val="Normal"/>
    <w:pPr>
      <w:pBdr>
        <w:left w:val="none" w:sz="0" w:space="24" w:color="auto"/>
      </w:pBdr>
    </w:pPr>
  </w:style>
  <w:style w:type="paragraph" w:customStyle="1" w:styleId="leftcoldivnth-child1">
    <w:name w:val="leftcol &gt; div_nth-child(1)"/>
    <w:basedOn w:val="Normal"/>
    <w:pPr>
      <w:pBdr>
        <w:top w:val="none" w:sz="0" w:space="5" w:color="auto"/>
      </w:pBdr>
    </w:pPr>
  </w:style>
  <w:style w:type="character" w:customStyle="1" w:styleId="txtBold">
    <w:name w:val="txtBold"/>
    <w:basedOn w:val="DefaultParagraphFont"/>
    <w:rPr>
      <w:b/>
      <w:bCs/>
    </w:rPr>
  </w:style>
  <w:style w:type="paragraph" w:customStyle="1" w:styleId="div">
    <w:name w:val="div"/>
    <w:basedOn w:val="Normal"/>
  </w:style>
  <w:style w:type="character" w:customStyle="1" w:styleId="divCharacter">
    <w:name w:val="div Character"/>
    <w:basedOn w:val="DefaultParagraphFont"/>
    <w:rPr>
      <w:bdr w:val="none" w:sz="0" w:space="0" w:color="auto"/>
      <w:vertAlign w:val="baseline"/>
    </w:rPr>
  </w:style>
  <w:style w:type="paragraph" w:customStyle="1" w:styleId="soclcategorynth-child1">
    <w:name w:val="soclcategory_nth-child(1)"/>
    <w:basedOn w:val="Normal"/>
    <w:pPr>
      <w:pBdr>
        <w:top w:val="none" w:sz="0" w:space="5" w:color="auto"/>
      </w:pBdr>
    </w:pPr>
  </w:style>
  <w:style w:type="table" w:customStyle="1" w:styleId="cntctable">
    <w:name w:val="cntctable"/>
    <w:basedOn w:val="TableNormal"/>
    <w:tblPr/>
  </w:style>
  <w:style w:type="table" w:customStyle="1" w:styleId="divdocumentdivPARAGRAPHCNTC">
    <w:name w:val="div_document_div_PARAGRAPH_CNTC"/>
    <w:basedOn w:val="TableNormal"/>
    <w:tblPr/>
  </w:style>
  <w:style w:type="paragraph" w:customStyle="1" w:styleId="documentsection">
    <w:name w:val="document_section"/>
    <w:basedOn w:val="Normal"/>
  </w:style>
  <w:style w:type="paragraph" w:customStyle="1" w:styleId="documentdivparagraph">
    <w:name w:val="document_div_paragraph"/>
    <w:basedOn w:val="Normal"/>
  </w:style>
  <w:style w:type="paragraph" w:customStyle="1" w:styleId="documentdivnoPind">
    <w:name w:val="document_div_noPind"/>
    <w:basedOn w:val="Normal"/>
  </w:style>
  <w:style w:type="paragraph" w:customStyle="1" w:styleId="p">
    <w:name w:val="p"/>
    <w:basedOn w:val="Normal"/>
  </w:style>
  <w:style w:type="paragraph" w:customStyle="1" w:styleId="documentheading">
    <w:name w:val="document_heading"/>
    <w:basedOn w:val="Normal"/>
    <w:rPr>
      <w:b/>
      <w:bCs/>
      <w:color w:val="39C3B1"/>
    </w:rPr>
  </w:style>
  <w:style w:type="paragraph" w:customStyle="1" w:styleId="documentsectiontitle">
    <w:name w:val="document_sectiontitle"/>
    <w:basedOn w:val="Normal"/>
    <w:pPr>
      <w:pBdr>
        <w:bottom w:val="single" w:sz="8" w:space="0" w:color="CCCCCC"/>
      </w:pBdr>
      <w:spacing w:line="420" w:lineRule="atLeast"/>
    </w:pPr>
    <w:rPr>
      <w:sz w:val="32"/>
      <w:szCs w:val="32"/>
    </w:rPr>
  </w:style>
  <w:style w:type="paragraph" w:customStyle="1" w:styleId="documentratvsectionsinglecolumn">
    <w:name w:val="document_ratvsection_singlecolumn"/>
    <w:basedOn w:val="Normal"/>
  </w:style>
  <w:style w:type="character" w:customStyle="1" w:styleId="documentdivfirstparagraphcol-70">
    <w:name w:val="document_div_firstparagraph_col-70"/>
    <w:basedOn w:val="DefaultParagraphFont"/>
  </w:style>
  <w:style w:type="paragraph" w:customStyle="1" w:styleId="ratvsectioncol-70paddedline">
    <w:name w:val="ratvsection_col-70_paddedline"/>
    <w:basedOn w:val="Normal"/>
  </w:style>
  <w:style w:type="character" w:customStyle="1" w:styleId="ratvsectioncol-70paddedlineCharacter">
    <w:name w:val="ratvsection_col-70_paddedline Character"/>
    <w:basedOn w:val="DefaultParagraphFont"/>
  </w:style>
  <w:style w:type="character" w:customStyle="1" w:styleId="documentratingfieldp">
    <w:name w:val="document_ratingfield_p"/>
    <w:basedOn w:val="DefaultParagraphFont"/>
  </w:style>
  <w:style w:type="character" w:customStyle="1" w:styleId="documentdivfirstparagraphcol-30">
    <w:name w:val="document_div_firstparagraph_col-30"/>
    <w:basedOn w:val="DefaultParagraphFont"/>
  </w:style>
  <w:style w:type="paragraph" w:customStyle="1" w:styleId="ratvcontainer">
    <w:name w:val="ratvcontainer"/>
    <w:basedOn w:val="Normal"/>
    <w:pPr>
      <w:pBdr>
        <w:top w:val="none" w:sz="0" w:space="6" w:color="auto"/>
      </w:pBdr>
      <w:spacing w:line="140" w:lineRule="atLeast"/>
      <w:jc w:val="right"/>
    </w:pPr>
  </w:style>
  <w:style w:type="paragraph" w:customStyle="1" w:styleId="txtright">
    <w:name w:val="txtright"/>
    <w:basedOn w:val="Normal"/>
    <w:pPr>
      <w:jc w:val="right"/>
    </w:pPr>
  </w:style>
  <w:style w:type="character" w:customStyle="1" w:styleId="txtrightCharacter">
    <w:name w:val="txtright Character"/>
    <w:basedOn w:val="DefaultParagraphFont"/>
  </w:style>
  <w:style w:type="table" w:customStyle="1" w:styleId="bgtable">
    <w:name w:val="bgtable"/>
    <w:basedOn w:val="TableNormal"/>
    <w:tblPr/>
  </w:style>
  <w:style w:type="character" w:customStyle="1" w:styleId="documentcol-70">
    <w:name w:val="document_col-70"/>
    <w:basedOn w:val="DefaultParagraphFont"/>
  </w:style>
  <w:style w:type="character" w:customStyle="1" w:styleId="documentcol-30">
    <w:name w:val="document_col-30"/>
    <w:basedOn w:val="DefaultParagraphFont"/>
  </w:style>
  <w:style w:type="paragraph" w:customStyle="1" w:styleId="ratvsectionparagraphnth-last-child1singlecolumncol-70paddedline">
    <w:name w:val="ratvsection_paragraph_nth-last-child(1)_singlecolumn_col-70_paddedline"/>
    <w:basedOn w:val="Normal"/>
  </w:style>
  <w:style w:type="character" w:customStyle="1" w:styleId="ratvsectionparagraphnth-last-child1singlecolumncol-70paddedlineCharacter">
    <w:name w:val="ratvsection_paragraph_nth-last-child(1)_singlecolumn_col-70_paddedline Character"/>
    <w:basedOn w:val="DefaultParagraphFont"/>
  </w:style>
  <w:style w:type="character" w:customStyle="1" w:styleId="spandateswrapper">
    <w:name w:val="span_dates_wrapper"/>
    <w:basedOn w:val="span"/>
    <w:rPr>
      <w:sz w:val="22"/>
      <w:szCs w:val="22"/>
      <w:bdr w:val="none" w:sz="0" w:space="0" w:color="auto"/>
      <w:vertAlign w:val="baseline"/>
    </w:rPr>
  </w:style>
  <w:style w:type="paragraph" w:customStyle="1" w:styleId="spandateswrapperParagraph">
    <w:name w:val="span_dates_wrapper Paragraph"/>
    <w:basedOn w:val="spanParagraph"/>
    <w:pPr>
      <w:spacing w:line="340" w:lineRule="atLeast"/>
    </w:pPr>
    <w:rPr>
      <w:sz w:val="22"/>
      <w:szCs w:val="22"/>
    </w:rPr>
  </w:style>
  <w:style w:type="paragraph" w:customStyle="1" w:styleId="spanParagraph">
    <w:name w:val="span Paragraph"/>
    <w:basedOn w:val="Normal"/>
  </w:style>
  <w:style w:type="character" w:customStyle="1" w:styleId="documentsinglecolumn">
    <w:name w:val="document_singlecolumn"/>
    <w:basedOn w:val="DefaultParagraphFont"/>
  </w:style>
  <w:style w:type="character" w:customStyle="1" w:styleId="singlecolumnspanpaddedlinenth-child1">
    <w:name w:val="singlecolumn_span_paddedline_nth-child(1)"/>
    <w:basedOn w:val="DefaultParagraphFont"/>
  </w:style>
  <w:style w:type="character" w:customStyle="1" w:styleId="divdocumentjobtitle">
    <w:name w:val="div_document_jobtitle"/>
    <w:basedOn w:val="DefaultParagraphFont"/>
    <w:rPr>
      <w:sz w:val="28"/>
      <w:szCs w:val="28"/>
    </w:rPr>
  </w:style>
  <w:style w:type="paragraph" w:customStyle="1" w:styleId="spanpaddedline">
    <w:name w:val="span_paddedline"/>
    <w:basedOn w:val="spanParagraph"/>
  </w:style>
  <w:style w:type="paragraph" w:customStyle="1" w:styleId="documentulli">
    <w:name w:val="document_ul_li"/>
    <w:basedOn w:val="Normal"/>
    <w:pPr>
      <w:pBdr>
        <w:left w:val="none" w:sz="0" w:space="3" w:color="auto"/>
      </w:pBdr>
    </w:pPr>
  </w:style>
  <w:style w:type="table" w:customStyle="1" w:styleId="documentdivparagraphTable">
    <w:name w:val="document_div_paragraph Table"/>
    <w:basedOn w:val="TableNormal"/>
    <w:tblPr/>
  </w:style>
  <w:style w:type="character" w:customStyle="1" w:styleId="spandegree">
    <w:name w:val="span_degree"/>
    <w:basedOn w:val="span"/>
    <w:rPr>
      <w:b/>
      <w:bCs/>
      <w:sz w:val="28"/>
      <w:szCs w:val="28"/>
      <w:bdr w:val="none" w:sz="0" w:space="0" w:color="auto"/>
      <w:vertAlign w:val="baseline"/>
    </w:rPr>
  </w:style>
  <w:style w:type="character" w:customStyle="1" w:styleId="spanprogramline">
    <w:name w:val="span_programline"/>
    <w:basedOn w:val="span"/>
    <w:rPr>
      <w:b/>
      <w:bCs/>
      <w:sz w:val="28"/>
      <w:szCs w:val="28"/>
      <w:bdr w:val="none" w:sz="0" w:space="0" w:color="auto"/>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768</Words>
  <Characters>4380</Characters>
  <Application>Microsoft Office Word</Application>
  <DocSecurity>0</DocSecurity>
  <Lines>36</Lines>
  <Paragraphs>10</Paragraphs>
  <ScaleCrop>false</ScaleCrop>
  <Company/>
  <LinksUpToDate>false</LinksUpToDate>
  <CharactersWithSpaces>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Pooja Shah</dc:title>
  <cp:lastModifiedBy>Preyan_Mehta_Home</cp:lastModifiedBy>
  <cp:revision>12</cp:revision>
  <cp:lastPrinted>2020-02-22T11:29:00Z</cp:lastPrinted>
  <dcterms:created xsi:type="dcterms:W3CDTF">2020-02-22T11:05:00Z</dcterms:created>
  <dcterms:modified xsi:type="dcterms:W3CDTF">2020-02-22T11:29:00Z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IGgAAB+LCAAAAAAABAAUm7eOpEAURT+IAGh8iPfek+G9h8F8/bLSBBO0UFfVq3vPGTQIwlCsIHACz+EMRzAwT3EsxuIQLtA8+oPYLGafDm97ImF2Jo1zvDhr7awtDtzHnxBBLb9ItaTfU9PBaFjAcqU281KBSK0d4OOlmuE3AxDjTnsYIMH90eXfcK3uMxRKIGMECt8a0DiEeuzViXuBpCGCFVJYfgacp2hWsSUxcV+R5wv0fHJs5VkYYllw9GR</vt:lpwstr>
  </property>
  <property fmtid="{D5CDD505-2E9C-101B-9397-08002B2CF9AE}" pid="3" name="x1ye=1">
    <vt:lpwstr>iZ8YWRUUCgILn7be6isSoL4mxOflMi7vlar0WWE2L7YeFUqxgIJMnvxoxhTYBrVNr1jwHh4hMFylOEN/ewq9zoRhgruUaL2CAvWm93k70a5d9Jo8ScPT88GoBgmcihvJDQoj3G5UjyoNO7HuBVnqy4lvhpof7Nt1h7vIGbAmmrO2PlsfhMPxl8XakKcHtdqTF/YENCcI5e8uu9allKyOFuMszvOHpUJIFC2npVlLGSxvo7F/RTnBDls6iq8QTOJ</vt:lpwstr>
  </property>
  <property fmtid="{D5CDD505-2E9C-101B-9397-08002B2CF9AE}" pid="4" name="x1ye=10">
    <vt:lpwstr>UwTC3IJPlBpolJIPjdeU3crsfb7SSDjLQSDQ7ffVprMtHT//oeiwlsDEX4DzvGltaI9IgqEs+TYPPcdb9Z9qOcfVeAci01I2OID5SajdOLELHTAKWE7IxtpV9myBUtZAXJgDIbiLj2qHu1BQ5LofOr/bHnzR5RvxfGt9UBbLt3zV1kc27b9PZjkwgCGFUbJkc9Getg/n2a/jphRTquw5UkAxcpLZFHv06hQ2aPWn/aHMrui5UHTnLGs7HR9zbrp</vt:lpwstr>
  </property>
  <property fmtid="{D5CDD505-2E9C-101B-9397-08002B2CF9AE}" pid="5" name="x1ye=100">
    <vt:lpwstr>5chwL4ywHBlcoFHUHzdtsJViKAcJTrq6ss/dhZ+kNIDH0D5UqtOxgyslCxv0kRhW1NoCPYUOsXU9Dvd+J8lwFAgnRQKqLzEbY5xjziboeTiq0v1QJltMeuPmO+8RzrLn7O1sOuVUbREe9ofmXTyUHyY7NaCSH+MqG6LKEnsz9VYD6WOKJ0f4VYQUKOuRM5tOvq0DfmSJXVq1w8rEN3thDAUEMfA+V/08pASGLrzmftJ0Gm6ka3D1bs1PMm76FVa</vt:lpwstr>
  </property>
  <property fmtid="{D5CDD505-2E9C-101B-9397-08002B2CF9AE}" pid="6" name="x1ye=101">
    <vt:lpwstr>G/Qqu5B7bPU8khEhvcv7UrPN+MX/FdrasjICHzzPvV3QUlx85P0f7XZYU6b75eadHbSjuUiSU0iIgNybI1xYiA+k4lGcEjY7sTesvMjEIEImcanH22CGgs+lC+y45qz/Jrxx99CP8MSz0sVa1fbMUXFUgHE08sxpNKpYBmA5MORMvRpdznd0kDdcReFUuhNTOfdtm1AsdGdfk1vpSHqTEBzrIF7YRiexmGA6AiOj5I1jf9QfC6taEtTsHTl6+eN</vt:lpwstr>
  </property>
  <property fmtid="{D5CDD505-2E9C-101B-9397-08002B2CF9AE}" pid="7" name="x1ye=102">
    <vt:lpwstr>4Q1NANe0C6muNBmzcqP7Bv3ElcUeY58HeSb7kvHoYcOJz32F0hRkdU1/LL1yFj/OgP4e5j1XydRNBcBQ8ARsMpxNNlv3PKi0Ts3PPy1XFBTw086vMZicF8hZ2c50aMfRxH2sjvWoeuaMI1+oTh3xzQwKjfrNHluCwwsSg8ABrrIXEI+p/F0zY8X7s+CeWA+jQn1CEwFsdcEKFwBDuh2Enop6rReVr1y7BAMngAj1Q46pvDeUQylGfLfudACj7P+</vt:lpwstr>
  </property>
  <property fmtid="{D5CDD505-2E9C-101B-9397-08002B2CF9AE}" pid="8" name="x1ye=103">
    <vt:lpwstr>uEKf0mWIxuASgOExTtNFrs8jlQcq2laCIXWJn8MVU9sVvUo5QYGREkI491sB7+5srAofrUkDx4unnd5+psUDKHSyd1cS5s8iBmWUJZErENEK3VcvCLQz+ZBCRvOffqtbQpB2DtCcqi2uk9BS2NQ9NcXnMZU50XzOy7bZvGHrVfd6vKcCl2tb+/t996oFBt3t/nCGIgJmORyLPKIDXMQPagNffJ4HPZFB1iqV17Hj9RbIZRShqQqSRhOnjeHf8/l</vt:lpwstr>
  </property>
  <property fmtid="{D5CDD505-2E9C-101B-9397-08002B2CF9AE}" pid="9" name="x1ye=104">
    <vt:lpwstr>TyDIfdTxXjY+2LGDtJXgDhBonyhqdM871X8HKSBViA8HWPQ26FYTTaWaO1x+xm0ZLa63zhdn9MMO+qcPXt4RT6iwazWOTk0U6hrn6uC7lv+lA237RfD3d9DrxzTD7oEcOhEk2IIUdMos+yNnydIPBtC0EnnskJMhP82+zpi4hX7ivMKgDg1P+Jidhf395SoWsCvgZ/8gI8O4bxiaeqP2L93kDnRrPqkhMjYW8fUJBZvko3n7eYrJsUB9NkZ/hXp</vt:lpwstr>
  </property>
  <property fmtid="{D5CDD505-2E9C-101B-9397-08002B2CF9AE}" pid="10" name="x1ye=105">
    <vt:lpwstr>fVIZJQj4Qto0jeQJssJt3WlSTbs7kODBE9Iv9nMp0196ZCXKRAOpTboCcsw6e2wXI+DCzWkgvxJdR9r5MFT+R0cIMy6U8vmAx6pmSBTld+0CRNdPxtlokmVjPxyezOOzOZKCLbzy7EyS+BJFDyEVgWc7squMF6e9H8NMf1PmyUCBoAAA=</vt:lpwstr>
  </property>
  <property fmtid="{D5CDD505-2E9C-101B-9397-08002B2CF9AE}" pid="11" name="x1ye=11">
    <vt:lpwstr>uPe517kjgJzU/3TaBMqhORJki97QMiK81kScydZnjDKln11m3BhvcoYfmAj20sVNp0iAHkJWCrv1PORCRziFetHuN4BXcnIi+3Jy/mmq+f4zCJ5jhrln6WIND9v+9l/L838IexGFKczryAyk9rHFP1zapFpGNu5XHwMH7WqrbFxnMd4hOnLlVVJeGIsoRHQoNzL6z4QiLk8Uhew57K22qBokDeIV0x7ZPxBuswtvVjH4+aFRfPC/UTM74Hn11mW</vt:lpwstr>
  </property>
  <property fmtid="{D5CDD505-2E9C-101B-9397-08002B2CF9AE}" pid="12" name="x1ye=12">
    <vt:lpwstr>QCmMEWg9QfJFnKmRAPsagWVKXWbSy5B5w+xPvRrt88SoLYnLWbm3NRKuAbughkKDXqT5/PD6ORh8YX33gQQx94sJaY96Xzvcpau3Kw+T0UngQ1Sv6AoYgqA8nfku4MTyMmnkOKIxuPJI6ExiGMxyI6eZIJdyWTbpO+ip4PKQf/GOSmjMa9N5c0MUn4DA16W0b/KcHwlJIoex3ClshzApnNfIG+kaS/ktDkqymbYGHU2i2ryrjlnLAZxO2F4KaDQ</vt:lpwstr>
  </property>
  <property fmtid="{D5CDD505-2E9C-101B-9397-08002B2CF9AE}" pid="13" name="x1ye=13">
    <vt:lpwstr>LAgwLzqW/wSwdBWvYuWgz2CE4p25o07UehTIdxrLscbCPOBTRXnqxlBQXAIPkqb7TBrxtLVuIjyJWlgnE2HSe341ebB/60qL3pyh2L6RmQcLwD4P0ZLtpcS7j7/hQ7FoKocy7QdCTgbeY92MsbLUVm82/Kjsh650CO6hnNx6BPutAtOK6cJYbA/otarYKuwL/tb98cbOrACwh5Cqcmx+HK3OZA9sSIQ0PClN/itHxchQyjS2iGn6h+Pg0PsUkfB</vt:lpwstr>
  </property>
  <property fmtid="{D5CDD505-2E9C-101B-9397-08002B2CF9AE}" pid="14" name="x1ye=14">
    <vt:lpwstr>wDhRqX1ujuaxpofhbqBNIl9/NNM6FE5H1kvsLyJZcWqJRY/TW0ndvIWD0TQ+/DwHWf44+QxoMZuFdQm/orOpL0bvF8fpxQqWSLnrk2akq8WvugKmRV0sHLtB/wAGu7uBCIhtS6RTz199ctpQyLbpX9oQXo812iT8DxWvzr2SMEIgi2nxoyGON5z5JhQ2SASsCEgdKBM0sh25bzs+vvGljIr3l/vuzTcR3zuNUnI4MpBJBG0h33kldLQzPit61EA</vt:lpwstr>
  </property>
  <property fmtid="{D5CDD505-2E9C-101B-9397-08002B2CF9AE}" pid="15" name="x1ye=15">
    <vt:lpwstr>/7jAj6O3dLIZfmarODrjfGXOz9GcdEPRcdZb8nFUu7DuBnhq1Y+4fermlg0RYJHB42CBAGCwGN+pg2JIdyPZcE84+f5qzGTlANE+44nD/W/Yli4LH6qaYxf3EGG4JMQR3JRkqc9mPi+4DDUqvVkAizv3p5g0jtP8GOwumBQ+h6v3tTNsWJoE7Vt+VPoMEouZwLwAJ4zpSMwzz0uo31Eq43JWSiehY99qpczCwF5kx/wF0jBtg9G7/TL3R3/mL4w</vt:lpwstr>
  </property>
  <property fmtid="{D5CDD505-2E9C-101B-9397-08002B2CF9AE}" pid="16" name="x1ye=16">
    <vt:lpwstr>zObviBeH9k5J9ZM/f79IUqDeDC1Jk+Obuh31QmaatIKnuaM58frgOeN50J9XPFJeF5pb0BtRBzTsbix20PrZP+icPI2QiulFVTA3IvctddFjZkRyjBAk6SHTP4NKZejvGkuS+VV2zBn6smgzUSJhsWudqMdX3KnG28oN0Z76+WkljdHXTor1sShOzi0p8qO0h4Fw/pRurbPVPYianKpVmKN3yDBKlP/1KFg4dt+D7mMxhpHpfPrWwgUpvSv1R0/</vt:lpwstr>
  </property>
  <property fmtid="{D5CDD505-2E9C-101B-9397-08002B2CF9AE}" pid="17" name="x1ye=17">
    <vt:lpwstr>s6YF998WuzRN0ZiSxeQqEX3fIf30/GZ6WtbHQEbEABzu5Qj+EuaPnXClZ41f96CxAo6CJ/WOPa8K023qo3FUSq6tljDl5JTa45O3Kg6hsDsqEfQNB0UNjXH18WzRnP/0rvDDt++3maLYob4+N7rTvRg8qwkIaH6vY3VcbkKqYF0vv5nxihWNgOAlnRiTJYPeMwPUv063L96jbM+dSZW19Sed9Dnd/4wAf8Tl224mfHKZArLcGdL/vMbfrYwLMZH</vt:lpwstr>
  </property>
  <property fmtid="{D5CDD505-2E9C-101B-9397-08002B2CF9AE}" pid="18" name="x1ye=18">
    <vt:lpwstr>ciLjLynoetYXocTtepk3RRdVov+WeVD8BToq2EOccMLDoVPeKcNcxgjOmaiK5kP/a7e9s+pAI3rs16RPzCzYhyLSkME7R4Nj0dLgUv3O1bMsGU2OmUYQQMPCoUy4obCJK6XF1f2fzWpGoyQ9MxIOzJ2fY10AP1jFIL7glBpa1T+SJO38KHsLUqACaBmqTr2HaQc1uYS2ov/mVKEyBkJ5V39OkinIc713lLUEUDbDtKdZLr1+YNRSJqpd6LA7qmv</vt:lpwstr>
  </property>
  <property fmtid="{D5CDD505-2E9C-101B-9397-08002B2CF9AE}" pid="19" name="x1ye=19">
    <vt:lpwstr>6wWmAlIcBaOZZZJ7TBPDbQlcMxdnMqhzp2xnt5TyJD8/X3IiCttN+I5t6LiL3CbZMaxSX/pBk380eZ/n+gMjRl5/FHveBzXp0cTDJEm9FCozWuaM1gbwZUmK6RC36JSfdNFnBsplaxQgJ7ZyHRDKybddRZuiH5ggeMGNYriKpMCHNHnABoV3TRCBu7vAQ5u/i9bZoNbb9uZe56XtxiASsA94EMbWg6B8DI/wdWxlIX+Ule/n/2tfyMaqDDiwIUp</vt:lpwstr>
  </property>
  <property fmtid="{D5CDD505-2E9C-101B-9397-08002B2CF9AE}" pid="20" name="x1ye=2">
    <vt:lpwstr>6Mhm3Gv6mhIEiJCzD63OpNmtuNII+D9L1Jj3j5g0luU7K/DgalFMZ5Nphhtc/fK1BqVU524/Eszpnbv016VplUDD7fEVxBLvYHy5ziCA7bv9qMpI+3AWjyXpDD2u9Su6N8Fn2Qw+2Dbw7UEjW8vG/0xwtRgsQjJgBrY7Ar+it7kofrYFrtujri0SWQefxLsviW8Z2F4ZEvWlFKtShYYD/JEGfiOcziM1V2UUikRiGBoNSLhPI3jpioMpX3LAzOy</vt:lpwstr>
  </property>
  <property fmtid="{D5CDD505-2E9C-101B-9397-08002B2CF9AE}" pid="21" name="x1ye=20">
    <vt:lpwstr>LlNDhdm7vUp4XiTE5yqNaPNPIITdxrPtt3ntLDRCmECXbqvPIaOMqh952fQcCAJcLZMQsYkhJBYvwmtYcNKLoJrJrxt/ofXG507WiyNUkWXGwSbfkk9BPdtYjrSJ9R8fMrlw+Krp/pJ7U8+ttulZRDTPZUY7usZ5dFo443oTQi8/DJgUzly881VSJ8rZFFuD2O8JLwW2MT402yy1Se/+MItCgRxaTtIzhDagXsp7sY5SJyaBVoc8S4rat/7AAFs</vt:lpwstr>
  </property>
  <property fmtid="{D5CDD505-2E9C-101B-9397-08002B2CF9AE}" pid="22" name="x1ye=21">
    <vt:lpwstr>85fYQC1sUqSst+uPFKn1iSMDDnibYgMVWaykY53QC5JKhE8bgTkoCjKxWmYsL8s/4Orp3YbNXEpo5IQyVDrarL250snnv0Z0oB2VHPJUFfveeWtf88vjgapwxJ08hotCE6+iG8dbUqf7vSovnsuyFIHPy9EXfDepB2GZH/KF4+o3OOZithq6eeT9M9SKZVY5Q6m+T+UWAysB+tVmiNInbX+LKLh0t7DraFCpSbnozMhuiAX388RiRuwttYjvS5t</vt:lpwstr>
  </property>
  <property fmtid="{D5CDD505-2E9C-101B-9397-08002B2CF9AE}" pid="23" name="x1ye=22">
    <vt:lpwstr>bbnalxreeLhxtxQ0bhjM3fGqmMJzC9LpO2tw9JOHQwbTA7K7L23t/4HrXc7jlGQJpSwdze37kYJIt8YvmKd6FcPCN24vlTKjrT4l+4fyC0WUrAUR8kPAdqcjbY6qL4AZLX5iLedoTL0Isx3Phgww163gTX20ebE9yo9zBhkoQ7ZE985luTLRwK/9lzM72s8Yjv1pyTiPWGU4dN+7Rto7UMPLEYtg95MkRgzdTu35+6uoBd5pRXljNP81RNg3hgq</vt:lpwstr>
  </property>
  <property fmtid="{D5CDD505-2E9C-101B-9397-08002B2CF9AE}" pid="24" name="x1ye=23">
    <vt:lpwstr>p1AM7onSho6bc2PTd6HUIxX8Q2XnE+kBIgyHYRe+vhrYgThZqEnJO5wAFXBElfC3Xxx8LI6pXMoqu7d+xW+ZTe+dS8ajVV/dFQjMRbJZkucAw4LV6rh5eiLZWBnDiNdS/RD6K+3M1LA94ag6OG3U4E7GotenR9H1VozQFoXUzI4DHCl/GBXbpl5PHUAEDhiYqebexUoOYu4UOeR7BOJX1lFjJe/8H4S9ZskMiHtHEFtOr6yZP9hHMSx8oZAwlQk</vt:lpwstr>
  </property>
  <property fmtid="{D5CDD505-2E9C-101B-9397-08002B2CF9AE}" pid="25" name="x1ye=24">
    <vt:lpwstr>/Srn4s680Dwl7xA6l5zLrSkXUUd5f74pwUChCVsIRU25APmbi9DX0ckcb5ThSgCtRdYNQb8LBH2p61xiKfAoPJNZEHm/KHOzd9NdrDQwzlxz0wJ+ZLpkGzri8Kac4xXwz5fMR2paTCsFz0HRrvad/HScST25eUOHP1YOHyY8ZrYUj6ihCWxls5eUPl4qLmu6JVmEgMWAYn7MAaRTjkwsvWzmhBAhFk6PM1EzZtkCJF2QeawCCb/SagwewykjaNS</vt:lpwstr>
  </property>
  <property fmtid="{D5CDD505-2E9C-101B-9397-08002B2CF9AE}" pid="26" name="x1ye=25">
    <vt:lpwstr>ppITK38tROS0ctfh2WdbgVD1zYe7YDKVlexnYiVMf/CBV1vmViijXS14OsuhWCV5atyOnBWPEYHSarvRUzf3xq/7EjpSoJkeK8U5aKnMWN74LEH5jvWJHyA3VqdIGjV0ObSNtM0Hf3sqgXekacYTn0kIMDOMMtsRg3fHcxIYtZXy1XYj0U+LEVYN+vRlYEweEkMC63id2/l6Ii0tR8iy9h/ZeytN9oh8XvRmuK19ztENelHHD/3T6W4xLluXIxp</vt:lpwstr>
  </property>
  <property fmtid="{D5CDD505-2E9C-101B-9397-08002B2CF9AE}" pid="27" name="x1ye=26">
    <vt:lpwstr>MpDyGF1HP5RjmO0z1zfk2C7bNaK1TUmacuRoBbUJdvGaePhDvws7nrDeCr/JNU8h1Wm0kYDjXk5LyWEENOVZW8KfFei75GA7JDP53OTpbfosvPH7l8kYor3TOyf8iw4vOlUnapLwH5PBfkLGBzkdnYbihU9X9TFP0oEiT+pHQKXd5ekcQqy8+nJVTTBiv7Ljy7zToC/BkvfsZmWbiuW5+kIF9r7Zx0KNSveuOuH1vGNwnjUND6nk/Od1GHxwNdK</vt:lpwstr>
  </property>
  <property fmtid="{D5CDD505-2E9C-101B-9397-08002B2CF9AE}" pid="28" name="x1ye=27">
    <vt:lpwstr>WL/lOgujutkfk+zxBUqnjXzotGltWeF4trf2S1NKy5k7SlzIJPSnVxBkTMYTIm+N1gKpP1JXaMbWicRpK0JyMpAvyl10xeShnrQP02ORHtJbcQY1c2JafMvLTL5tgqudf+6vxHp+er31mr7Vr6Nj9PdVxSRCCF+VwlihEoMG+bAICejS0cKXlbMnCYD7inrwLRS8wR9ObLGLXSF7CQ4TIE4NelpxOsHUxswWH6ncEbx4wEzyRGi3Amgh6IAfQet</vt:lpwstr>
  </property>
  <property fmtid="{D5CDD505-2E9C-101B-9397-08002B2CF9AE}" pid="29" name="x1ye=28">
    <vt:lpwstr>lHVTmJ/9e/xAXkfuj7Q7W+zCDOafQNOiA0/jtDeuI90T+jnVm2HgKdcJL957RnpBTicR2qJ+2kwIDvydnuNTq6KsUqdXGqYqd4V9zmBdNOU4UD5BxJoc9qCuvD/AMHxKloK/wKrB8dWfdy6zoBjjBCrolURMP7cmUkJQhAcB18dG6OCHk/N0aCFyH+LP6+L56hx9NHmilCT6ER3ZZOdRZAy/431jy7Ag7PufG9ggWNLsSDanexRV1GhUQSqLSBs</vt:lpwstr>
  </property>
  <property fmtid="{D5CDD505-2E9C-101B-9397-08002B2CF9AE}" pid="30" name="x1ye=29">
    <vt:lpwstr>xei6laMD8RHZo19go9ker881ZyYkDFYNz/vfFmMe2Ce13WrheTAnokS5IDMMBljcRaPAwLEll0bX+KlRJsBR0Y6I53oqtCJQ/pCET3uto6LMv6omVcz9rYIvsHLKE8uB7ADMmF4Xthh3WjqX6E9RMdUSy2oYYDy8DBd29rHIK+U7lsmGZOaKPVuEhjotd/sj1qzja21noVpPNXNtujL+2whYVvfO9yOkDvF2sIJA678MWqCSvUoaNrYVRE3KdCW</vt:lpwstr>
  </property>
  <property fmtid="{D5CDD505-2E9C-101B-9397-08002B2CF9AE}" pid="31" name="x1ye=3">
    <vt:lpwstr>QksCrfa/xBXB2g2EYABj5BrPjbz11XqvgzKHq7arbZkH9mSCeG21gecBbKePEE3m8JSxrWYqvHp30hw5893JRbc5mgW497ZUfjgdoq7LME+q/rtgkzr2SmTUXAjJmmG+dukWVS1NoqY9BkV9NpPa3TMOLNNQ3rxlImESjOdY2aKmYYji+2EC2pneuxvnBytBapyJDdijx7Jy6Nt4YlJuzWGcB6ql+uYyK/+L9GNaSJ/lWntB1ILhFyr9+Ea3J6l</vt:lpwstr>
  </property>
  <property fmtid="{D5CDD505-2E9C-101B-9397-08002B2CF9AE}" pid="32" name="x1ye=30">
    <vt:lpwstr>exaK4FH72UMolSjWYyoyuPlWq0lo1j/4lt8USAL1DYJ1w2cF11yfC1APz/O/wNYjgabuLm/gm7JED2pltWLWHcIdwLhzDi2N8dgrIdHyzREWVjVDdcTUyS3Lem0QeOrM+TrHwAweSzrzW/ZE9Nwn5ziYNkaTUcBK7/noOlNcD7ssCfGEqrfX32zii1KOAgqa7mHmJ8499ZGpSBIu8JBUf1HGGFE/mToH/U6cxOyvz1KVlL1rZ18SD72VDld0HaG</vt:lpwstr>
  </property>
  <property fmtid="{D5CDD505-2E9C-101B-9397-08002B2CF9AE}" pid="33" name="x1ye=31">
    <vt:lpwstr>2eIqDe70d8fJlZURKKKx2pqYw+Ppc+H+uevylP3DYT9sT+0W2epkhkP9B3Ugc5+uPMSzQ/23a0S661R6Lc/790LHGztpcNO/OikqooM8nh7ZQKAuXAJ6/rxi9XAZAFH1JnpExvg+dv08x5rC9RyHZ86a+yz8E8UeMosqw8xhn1eOsi0pfRzmyCEh4w2wf5Pedp4RnquRqDjWB3q17JH6MTZSldV681wTk78GnwQFjl/PB7/IpkWWMoybD8o2I7L</vt:lpwstr>
  </property>
  <property fmtid="{D5CDD505-2E9C-101B-9397-08002B2CF9AE}" pid="34" name="x1ye=32">
    <vt:lpwstr>DJNJeDuyvfXGm1Ts9yw4mjsz7Nl3aVuwkkYS6EYgfsn5m/0TYL+eX9sAWps/Twu2J2tR6YI9GgxgpUxD4NnVa1VsG/JF6euBFjMAkuOftUcS568PAhvSuDfr7d6sV19Ekum9Xp8+q/yzTiHPObYC3smq40zSXwqoEeZrPhG1Eu4MgK1JJHvZ0XGK6o8WZqPH42A9eNYeTd0hFP7swvHGrYzchiZCIGMBTblyJDHv7cZ8bDV66z4KEhOXg73cWge</vt:lpwstr>
  </property>
  <property fmtid="{D5CDD505-2E9C-101B-9397-08002B2CF9AE}" pid="35" name="x1ye=33">
    <vt:lpwstr>iWYnI2uwL/H4nDN60V4wD4Je5qg9T9dRTt47Yqec49OSWrBES5Y/smGiw6iRszkjby1yf/mRcvqAQBdzZK+aKsAC5tmdIzA9h5s48WX5jc2M8HxxkFuZ79QcCoAY7zXFkowkQkhZiPcFE1C9tZxmJ2EJCnRYUrcMIKdvr9t5JdG3QwmdyX14KGQjfXjsSnDnmYsyxxy2bfRx5Cx9emGfmbiZktN9o2nLI/x5524AQ9khZ58TFnLmtcosjfLJzjW</vt:lpwstr>
  </property>
  <property fmtid="{D5CDD505-2E9C-101B-9397-08002B2CF9AE}" pid="36" name="x1ye=34">
    <vt:lpwstr>uLawmeO9s3bOR1B5Yso374hRexY8PsdI3Ktr5Jrmob4jP4n+MX9QuIfFgUf/SkJIbG0S2u2bKm3lGMSF5RDVEYCPaA13702FX1FUZSx8LJGEjF+OClVWhYm0eBsAT8CDG5B9IkYaX2y0v4L1/+fptg41+Yr/gQ17+alf1HUrBmlDByhHr3ODlu/LvJpkf78uwfKdLtYyz4QSNE9OQ7qGneKplDW0wOJ3u81I/2/eqxpoUTdbx+5Rqw+RI0AEdZy</vt:lpwstr>
  </property>
  <property fmtid="{D5CDD505-2E9C-101B-9397-08002B2CF9AE}" pid="37" name="x1ye=35">
    <vt:lpwstr>83S6RR/n1K1YueAsTdN7FJ7vFYVmhknAVaNDFp/maWo3yF9eIuubfbtyyHLKwUW4GYv2I+Gb7KeNGaCGuxCRGmtQaQfhHwsmdm/tmBJuho+8/fQ6ZcTXeI0eTyrAV07kJWIWl6WmJ2wC73A1HKLG8bKYCEV8OBg/nbDE1al4EtpBnLtQGsOm3dqMnBOJROHeOepgbYc7/Pt7MFSej2a/aziahKOxqiWs4jZQk79bay/ZTKwWSCwG0tvuTnkneao</vt:lpwstr>
  </property>
  <property fmtid="{D5CDD505-2E9C-101B-9397-08002B2CF9AE}" pid="38" name="x1ye=36">
    <vt:lpwstr>DDcDbdh0iRIdYmrizOcWyqxAY0OYNKwT10SzUUkEdbVIilXz2iMyMQCBfipxMgf0+ZIPVp1+hnYZw5JRXgQP6+qWaTqSf/zacK+ICJNqgxxoDlQtPscA9cXQ3uTnGYfc9V+4XSxxi4ufn18vjfM+TQu0jc+i/LFXkd3rFaFWES/NHGnt3MWTdQ/j3f/5uN7+HeXivgeUhvgefBCTO2JL/hxjMD/GWs6sNbU304Q50PPvChvCzz468eeo5oUoP67</vt:lpwstr>
  </property>
  <property fmtid="{D5CDD505-2E9C-101B-9397-08002B2CF9AE}" pid="39" name="x1ye=37">
    <vt:lpwstr>GiXWx6vOD9U8LHlnNSx/TMSM+XpCXwZ0bdG5tVF19qKWlmiqWgFB70L9O3KtEkkaxujF3IArNidkdLMRoyoXlE8LEzvBIYHKJ6f9SakofKVeq/rnZ3maF0HF/jl/5Q1bn+7Zb6pU6Lz/niqRrZAvVJpsPzPKQnmJz1B9q4Up/H/LLFsOWFh5b+GTLFNBf/9a32Til6k59/1QqoTQK+Jvnb+KBYaZ7bl9fvuF5zdKmgYRtDGg82XU5HCcUL0Dx5k</vt:lpwstr>
  </property>
  <property fmtid="{D5CDD505-2E9C-101B-9397-08002B2CF9AE}" pid="40" name="x1ye=38">
    <vt:lpwstr>A3BiH65ORyQccqLrjvt/8gnU1RLDzijrCIrCFxpW0MqBUWNM3FlUUBkw9a9oaSMpxl/75Vo+jrK3faAWNVnJqQ2au65UGZyxPL6+oEvDcS+HUCVkxAreEpHIK84Ivi8tQJrN+9tLsU/QZAcVMkbByRQd2jYa11VgvJaAm8NubPqXJVg4E/Uw/by+Ka0dvVhfOqMcoYvgpsAZ0YK9DT9PkNoFK+L4yrnXwwKycLll0hFG6lT6fLchpDr7su55IPM</vt:lpwstr>
  </property>
  <property fmtid="{D5CDD505-2E9C-101B-9397-08002B2CF9AE}" pid="41" name="x1ye=39">
    <vt:lpwstr>889QkUbkbI2YDkd/pkD4WQXkv8NKOOZco4ntW/yguy0DEw7/OxLtoDQHUHU55/ocJ4x2l817X4Jl31nWFVXtekAIkn3Q3Q3RY+OaX4bnJCenDr5uihNynEE+5eXTbxnRv0MspOTaMHoTUBqJXBkdKtL9/fsaWp+pcQbg1giV/txO/cUtbdnb9HzGlwC2DOZzQFkyBehu1YLCBMjx/zko+pNtI6aCKw6/ukQYMV6lIlKwWl7Dg6mzA6jW7RcV1yx</vt:lpwstr>
  </property>
  <property fmtid="{D5CDD505-2E9C-101B-9397-08002B2CF9AE}" pid="42" name="x1ye=4">
    <vt:lpwstr>ebUBKdhu1sM6ajQEVztxziqQFWJTDYSzai7n6QwD0ciNCgqE8c/72Qx92V1mCiuvNhcarqtcr1voqyQaOr+fvh/8fpYXcUzaheZty2ziDDuEgpxIsTMd7TTZKNarzXYbngMGlv2IPkXW+1R1Qm51pzTxkP8rS8A5WdezQ1whm1MnE6kImMY5qRQjrzvWScj+jnPse9172ZdFsBqdZbybVC6kvIEDds72k2kBg4lpChqg1PK8amDWmyjy7DgpHEm</vt:lpwstr>
  </property>
  <property fmtid="{D5CDD505-2E9C-101B-9397-08002B2CF9AE}" pid="43" name="x1ye=40">
    <vt:lpwstr>VZFHepgDqFtgVEm7trMmuwScPnHtbetJbexUhhq6Z4Lb/lhZaHMNAlbb2gJO4GD4JgozMKwFmB9wWI4HD7bxbOxR2jAmdJICpqomgF5rJcRBZ2amikty3iUil4YTrGe1HcDjegoFMYbWhkFQCFfu8Ld1MMJMX8CBKzTRe8tgQV48/HxOvo39vqnuq3W9SeQehr80YPTz174Z93jGxTVgjuulEgCm35WO0RG278XRArsvEASGmrMdDbQOMuxq0BH</vt:lpwstr>
  </property>
  <property fmtid="{D5CDD505-2E9C-101B-9397-08002B2CF9AE}" pid="44" name="x1ye=41">
    <vt:lpwstr>Q5hxtetpJYEFCS7kX+Df+5S5LffJbzenK/+aCkYQcI8/IPtmeZIR55E97Txc67qc7pA6+52Irru3UXKSktFacNBYE1X0jQuGjG/Fy4++knd7FBTsW9rsPn/9IZu3TMs08OS+zIj0lVF2Gv2gc30qxA/bKifKuPUpkOgCTU4E5h7D8xD8b7bkouu3bu3LfiJaVBGwUVY5zmh3cBLiUYcyHO328T2qRVFiS45ITHT4QQ4A7eLGdHnI4bR0Ft9UVjV</vt:lpwstr>
  </property>
  <property fmtid="{D5CDD505-2E9C-101B-9397-08002B2CF9AE}" pid="45" name="x1ye=42">
    <vt:lpwstr>1hAfeQF65Qw82NERVq6QybMWZMUjb+Qgo4NOxbrZbgadTgX0yfEkdY+aIdRznRtUnQvAqgzZ6e4OfyvWSsq6DcW8edCIz01uMFkbwNJS5VaLQKVF353OnlnW6u9OC8fxDaHHwLqmwPcosp4JmDG1DBuI8xZ/oK159FyOvD+oH+WjWhaQj1k/2BgPWcTzauIXC+SMHRWS6rqCsnpBioZlygsMN6cZqyYcnSTlXDuv8wi9j/lkxoNnDJL1dm3k8Si</vt:lpwstr>
  </property>
  <property fmtid="{D5CDD505-2E9C-101B-9397-08002B2CF9AE}" pid="46" name="x1ye=43">
    <vt:lpwstr>lDGrKDhpgUL+rdBnIxHi3Ti49ASsR9VuHDFEgYT//ndIm3hHerzOzqgZs4vHqv+STLOnHmIWMw0QBpjNcWYYYkGtsr2bWtyxccuNhXKjDQFKpgfYdpiCK6eHqCp6tcAb/HxqQaQwt0wJ27a3/ldS07xswdPNK1S11q9zUOV8BF014ohkj5NU9Mdg297wiWmMJo7mkzlOtc0ocMd8JtlViFiwvMQ1FfTP28eu3ZxvTKazes7g0gAv+aEJ8hLlWyB</vt:lpwstr>
  </property>
  <property fmtid="{D5CDD505-2E9C-101B-9397-08002B2CF9AE}" pid="47" name="x1ye=44">
    <vt:lpwstr>X/0vmgYgX42BS3pkuB3tBcXJmZMimg+4ThE80ppX/vF3tz5uGkZziqP7SUEOOpBvF7p/Pyc6LQ11UIJnAC18ndDtgdBb5W/aqfJ+nw1kfmiv05SfEVi7SjjkUs5NjqBzMr4Abh0tcPrT4u9i/2ScFbmAJuKmxpbEYXXLjlK2+DVNL52qGvF+oRQOlDOKgzWBQxMdkGhh/x6SzDg58PSboBcfelGhVPso1ffRgQv2jO8wLFMip2+Hm3zS79ae5Ne</vt:lpwstr>
  </property>
  <property fmtid="{D5CDD505-2E9C-101B-9397-08002B2CF9AE}" pid="48" name="x1ye=45">
    <vt:lpwstr>5IgwJ+oS/c0rIA7XiRZQW41jI9gtTLJIjx/ok7MqNPzY+TDk0EOUvS6XGG66HBifVAHjYx/nHlph7imj2Ol/8cc+xwzMAiH4tRI/JvAns6FTOV8h5RWlmgTmF0r4wwCwv9LfwOto8spmhTyTZJURc3dzGVOXB5E1MF7+JcBU+RaHQWKRUA59NUsVoJ9H2FIAyrMQdp23yvdxUC1sXYxyWm92UkZR+AiqzFtH4YjQknopk5oKaYiyz3+b/LA9K/L</vt:lpwstr>
  </property>
  <property fmtid="{D5CDD505-2E9C-101B-9397-08002B2CF9AE}" pid="49" name="x1ye=46">
    <vt:lpwstr>/+JkBMiRrZIDpHQ8Rae14/tYaiZxq1FQDNz3n3XMvvVN8uNXLCy/76i22uc6K9VMuCACk+BFwm6Y9rAnA5hh5Q7z8qoNFbZYhq30KYIisHsxeQsrhSMQtePjUloOcYBBBlWCpmTpzdvORvBPwyhNUB4foB0GCcDomq+JgVGSJaNtykb7ZQmL6SgBtvzX2dQ5GEoBnPm69YOU0E+ar6bxyMSsMQK+Q9OqUUeTOG7O9udiFZiA1bzOFU+XL4fSRWT</vt:lpwstr>
  </property>
  <property fmtid="{D5CDD505-2E9C-101B-9397-08002B2CF9AE}" pid="50" name="x1ye=47">
    <vt:lpwstr>XfMXhzi8TEbwXXxFdeWEwPw+B3es8IhT1ezdmvN/pq/AHnpvxg4DR0jAhoM/7wb62XYRScgZpXxMVgQ6VoN5M+Hw14ipiNexhiDmgYkbUVjtBAas57sM64v8P5OmOSmka8dBGW5ViRzEkHWrsP0pZSinO7erb839texqQZMl7+O0pCNJddE9EUg5tH+GTje5sSjySBCfAZ10ThjH58WT96prdI38ctAIZ1wswtL3/Sf1MVczUjQgNhKIuHvg0jJ</vt:lpwstr>
  </property>
  <property fmtid="{D5CDD505-2E9C-101B-9397-08002B2CF9AE}" pid="51" name="x1ye=48">
    <vt:lpwstr>O+vz5ww6ay1l5zRd8v9tQZRuqzg+xOks8LpcdWhJl24/XXv2xG+1BY1uuO+ck+KXD2vm/Dmjds3LX8xLeWnfH1pok24Lf2i5yzl30yc8SU4pp3uEqOVnghz256Yvl1wGK5xE0KEUY9wzb7O5rQgz3fz0ml06D6J7Z0BQIAH1mogixfQph4CAeVPD56PfnlgFjet4HAlxPrySs7b/REVKTDS1as+0UXHtNl5Xh7phqIYPrgRtVXtUfAsalLPV/2Y</vt:lpwstr>
  </property>
  <property fmtid="{D5CDD505-2E9C-101B-9397-08002B2CF9AE}" pid="52" name="x1ye=49">
    <vt:lpwstr>PFOGYgU27ixQSx18NwYwg5OZ1hBuFI5WZ6MYMyecMGB5fUCFCNv444aG+facrbadWulAXGIqOOacYMG5DDfGEDc+T5PK49s46I9UgufZiywNz1Ik8vR/jUZ6m/AE2IhL0kJYk4J1+pVs0dzbSOZzsUMQCR03SrBg3qHKqTDlN9inVjDZlVcoAj2C4eMm213d/TJby03CAeaRln5Uy2Fj8iSh4f7/5TPSDmmwEiV/LG7lqflpyiUU2FJxZ+I3HbT</vt:lpwstr>
  </property>
  <property fmtid="{D5CDD505-2E9C-101B-9397-08002B2CF9AE}" pid="53" name="x1ye=5">
    <vt:lpwstr>JC/MSN8A6CePPIBjVimrk/CZP6zXwwWRVD35/0lFSkAVBYY2RP0TYtLNcQy/jNlih0u1wQXZbyF9YXWG6HHW5OjlmRKxFewEuRzjBvCIQsbZj2tgF3n3a/YnIAda76hvVAJfOIZND8Tp4MsQhL0n+omCPG9JuiQA7z3ZeI2K3MXLvqDWThJhsS+YZ2vi184N/XFW9AaDbk8NSbKonjIrJ10wTw4Alpsu+TYV0m5PvFusbNGxE46Nuvb3h0XXqa1</vt:lpwstr>
  </property>
  <property fmtid="{D5CDD505-2E9C-101B-9397-08002B2CF9AE}" pid="54" name="x1ye=50">
    <vt:lpwstr>bGrpKJ0wWLtWwZXDXMWITwKZD1WmcC/TC/8havmhOgIdsOxS50Qj5dsPpoCLyU/YPVxtGBiVF8tpZJsV+zt74IwqHrhQPLtqTjvYd8pEMbNmFgLemevR4YdRRnS2thNY5dit33hvr5x2q0AH5FbD4n+jwd2flIV3SlaLTZ3Q81lfyoJPjvSKZ+pZHQHMkTGLMD9vV6fmsYDiXbwbWaX2ExITmmE1YkztBS01rW5AszbG18khaYuBk8CtWIaPXAx</vt:lpwstr>
  </property>
  <property fmtid="{D5CDD505-2E9C-101B-9397-08002B2CF9AE}" pid="55" name="x1ye=51">
    <vt:lpwstr>S6dzvazuxjpj9XPLK7PNHPjPzOUu32DAeBtrmqDb5R0LlYJqT8hUdVH/PpLjZN1dx9vEGGpVWK1IZ6qi+QURZpoRnIn7ptgwrnCI8IkLX7U/iPSN0cKAkR57ADJWAIBdWS5AKf+/rzhLAoho1TfouKxjCdXg7gzFO4mBr8t5ocIr5w/e5gxAqgZWf7TI0Zqd5OLPdqbSqahW7JLOr+6/5JcL4H6IpWFfuD+RxqtMC3ZlnFMYsH7PPpJ9w3rUzLx</vt:lpwstr>
  </property>
  <property fmtid="{D5CDD505-2E9C-101B-9397-08002B2CF9AE}" pid="56" name="x1ye=52">
    <vt:lpwstr>i4LcNMfQhi5/haWIkI4wTp/Drxsk8WBkzC/Sd0BKjTJL7txc5JKLQuwm3blLTXxKoz0Tww/6svKJ/+TEY+QJkMSCqkgz+OnM7xQnQnZ+50vPJ3tmB8DKmdSqWn/+8BCW2TNn6yDqjDz00ccJUiftxX7ryMX88dXINtgfEv1/b0Vk0vKHc4OM6z49N6JNE1MIqUIFrNqaGNBTNVCJfJNmEWgnPTBLhMOPU53Q4AbYlG+kqub1UtNRrXec1woAz4l</vt:lpwstr>
  </property>
  <property fmtid="{D5CDD505-2E9C-101B-9397-08002B2CF9AE}" pid="57" name="x1ye=53">
    <vt:lpwstr>tERW3KPIgpdnQpK2PrJ+BxiATlqRbLHknuFHAgaPkr3lx5btmkaecr+Np+9q5BPXWAqnFhaMy4m49fIUziMTrb64ezFiayy5r9CkqQyMMXo5hAQ5vQAN9wNy7D1we8f//Z4jYbZdh6YOK2EB3KrR+ex2+qa8RWQLMUWcVLTsm7O00psFpZFkpj7KpNaH4VHUigqaC8Y9dF/BTgAx/PdLMcWWpobYiJnRyhBQS1bhqnK1KH8+liMrPdTvntqEvwn</vt:lpwstr>
  </property>
  <property fmtid="{D5CDD505-2E9C-101B-9397-08002B2CF9AE}" pid="58" name="x1ye=54">
    <vt:lpwstr>KRs9tIdCOOyXdiKQD7yuacwD4oU1TfyFKi7nAKREPZIid8J34YEOKhAAJSSesdDC68EVYk9HgfDHBNInkhEz+Iu5XZ4tCID1dpnMjSn1Olq/eK0j/E3zzlitdf5l3stQcoW0qNvBh/o2zKZK04rb/lZppf0a/xbxZcVLlfOWs6T95nV2de3QzdnWcdAh/c/m6+jlZ6Ejw5itEXgWQ8/fo60G+ci5M9T38iQSZKaPsJhqflGTchOvF7fZXbIdH6y</vt:lpwstr>
  </property>
  <property fmtid="{D5CDD505-2E9C-101B-9397-08002B2CF9AE}" pid="59" name="x1ye=55">
    <vt:lpwstr>N5+a2HkECzqaVowiisD1hZuzBL5j4e7Ww+v7Nucy055uXyMvwmHCXgBIviP5YYJqjqwfU6v1/9KZY2ItL+k9vjbrrzJoVLMZEvffnxijPLoo/2RIr4a2WSShs/ZNvsrB7/fBhFTJfRfAJt0QDRofOev89rPzeKRD0BffqYzISK5OaLjtgWLwpa6e/zcwO9jLZ3MKXpzn+4wYYPyffEaDkCy7DNCUlEY/tHiQPXm1a85v0gX/D2Ab+F/B8Kgnnyw</vt:lpwstr>
  </property>
  <property fmtid="{D5CDD505-2E9C-101B-9397-08002B2CF9AE}" pid="60" name="x1ye=56">
    <vt:lpwstr>eDGGZuj0ytC+lWceaFER31KPU4l/ItBRluilQd74v2Q/zb+6huMTt1fVPCQfohZYoauU5CQAmNR1uBDN2mGplClHPXHv/bN4qJoG+v67oL9OstwER4ojxlK2cd1Ef0d8zHDN0KZQEQimff6c3fAV8eCpHe1Zz0Y7AHohr5p2hHVSTG2PXZ7Uqj4c3CYSCjuwdGJ3RXlKzPZe4BBtbSQCT+K19RfS4Dzuv+9p2pP/mVeBnQXztxVuNn+kFQHRxyS</vt:lpwstr>
  </property>
  <property fmtid="{D5CDD505-2E9C-101B-9397-08002B2CF9AE}" pid="61" name="x1ye=57">
    <vt:lpwstr>DLnyE/bnbiSnPXvCbMuV2cw7DXw/Qt5KOHItWyxeNdPgML+Dr7qP0jCihku8xytSaWovTq5M9vRjnhfMZ/jwMlcZCuBlfivlbjIR7WvQXO9FAsWv1Pgnq+XAy/Az52aySUDTic+M+53xATr6xtHDGjNl1EnU1+50klANs1o6+KWi/m3WGqCRFJ4Lb+usD8++XLE+A879PBL5GeWdkY4tJX04Mkmpw6Oey4zVVyzqFZFLz/JWJYIPAugWdJtG8B3</vt:lpwstr>
  </property>
  <property fmtid="{D5CDD505-2E9C-101B-9397-08002B2CF9AE}" pid="62" name="x1ye=58">
    <vt:lpwstr>lsJiBsswRBRVekswuixkTik0RkDuPK4cPoTbJ2eDiycUo4gPRu8eidEppZBCO1qd422A6yk/2dkRhQQcB6m7U7NtnzTteLsI2o0NM7JfgTmLxZT4Lb39/0WwvFlNvYde0silL51G9hO0w76AVnZkzIut6qBWHikX7gErB/whjc95/de0c1IZGBZ54j/L3ZT71eSzm77H0kvG524j1nZ3ATGSRPLPWf76zY7mqxLJJw5699M1VFxmJccgcobk5+/</vt:lpwstr>
  </property>
  <property fmtid="{D5CDD505-2E9C-101B-9397-08002B2CF9AE}" pid="63" name="x1ye=59">
    <vt:lpwstr>uyDtXRrIVIPMnx0HFZ28uqhu8FfnuTk6mrg391GzPk8w0P/vXJlBtszWrnZp8MqFv9f6eOEF15KN6UvaT+amXAjJjy5+Jvi9/foC9iOdABAwm9b4h8HQw0jua9huJdNkXGRfwOJ3txf9gdxKsaY2LfnPlBa4rkFts72akbjeXDtbHayebA0xHLpy7TH3+r0h9bj5gSL0LVL9ZtyAX3ZDg3oyipODIGKhr2CqfUAM3QBdN1BqC3dwA0rZ/sjVmyZ</vt:lpwstr>
  </property>
  <property fmtid="{D5CDD505-2E9C-101B-9397-08002B2CF9AE}" pid="64" name="x1ye=6">
    <vt:lpwstr>f7bmzYBW4eLCse487X1EtHFA+jBoEXGGd0xD2MEicIKf8nRBIciNR6CoQog7HGehNFqZnXGHU3i+VVwV4neyGc7C9GqGmi4TNrP+OPP2eK1ruGfWgVIpPfQ6w+rShJNas0W8L5uP9C3qh7LA+HDfmtJtgxnOFdg8AKsYpETVjMJq8kIItqumbtSWG5T15hqByjkA//HZeecDZhlJ1xsNBCZ9P4hwOI5oKXCHCueLbLFEsv3qLORf5g9gpHVfm7S</vt:lpwstr>
  </property>
  <property fmtid="{D5CDD505-2E9C-101B-9397-08002B2CF9AE}" pid="65" name="x1ye=60">
    <vt:lpwstr>X36fhP9WbA1YAPwS2j/79K7ESWhuWJvAOXIIpwleK6NDp/2+svPb+D8PCi0Mmp/wFubxl6q75TY84nYZquoK/4wP7yrysHCtSXXbz18WNnVc1ij1NXN7T3mzPhgSd3k4Hj8/cIwfprHGwj3qA0DZt8SRIGWMUPVs4RrhfHv51JH/Jl35rVoq/WhqRO3VjTsYTUpWhU/80fiBxVmARfH5KbAtVRFRn7q0/gkfcFWNJB4KwotInwnePTgUkRVkI3E</vt:lpwstr>
  </property>
  <property fmtid="{D5CDD505-2E9C-101B-9397-08002B2CF9AE}" pid="66" name="x1ye=61">
    <vt:lpwstr>zQFZhM3M1dM7KpRAQ0cMf1lb3Ss6P+NNExTlZxY43DPvbJ4gJ4T+iCd18v+5OGDVHEXpcRiuZR4Y2oAOcHUQvxnprJhainoioQulZj15pJ+KlPs6ia7EJA0wDowJEs6kSSyHjTovkCa0PsirvF8PS23h/iYUA5DynC8VDblLHsOZxktoCJ2xXpofFVr/WzOO0tf0177GM81P/woLKij7G4wNKkoj58+aF8uhEUdQq/MPh7ylfUOQFbTCQlyHRsv</vt:lpwstr>
  </property>
  <property fmtid="{D5CDD505-2E9C-101B-9397-08002B2CF9AE}" pid="67" name="x1ye=62">
    <vt:lpwstr>1hels2G+xs7zJW1s1Y3g7+dZPrNAgk3GOtAjICN1ItjmstEJUQp21zav6gOqjoPpMtF+pbAJqM/EjSQoy0Sgz+E2xSt03FAgTxLTDH4juUKFHqViigSs86bw92RppSsNxvZhaKGhKsNlosJ2Jo7mmBDTv74SPnm8ZWXImajtRFudzaor09pO7qWcNgxrhl/3NEfL0ByY76QUagfF32L253b2mmYBSxZGGIAP57CqoYYWy1wMkcz4QsGG+XsaoMh</vt:lpwstr>
  </property>
  <property fmtid="{D5CDD505-2E9C-101B-9397-08002B2CF9AE}" pid="68" name="x1ye=63">
    <vt:lpwstr>T9Y4KmRk/tkkDo8DSYmAHHgc+ilbPcGAzswfIN3Mqn/b+ClD7VAKqr48TIgSGKcI3rx+7r94TEk6nISADh970cIOnpnUD0IdDhD5vbHaHjd3W17xE/OwfOHQKiXGmJCJ9K1Lpm/ySyNEn92BGOSfWx2C+UntrwTsjnAZzmez4Pt71egw5qenOXcNk9/JfV+/p0GQRcM641W2C6Qem+Uvj/1eI18kdFDedvFOX9srIJfcz18toJ1Dvm7bwmWxL1V</vt:lpwstr>
  </property>
  <property fmtid="{D5CDD505-2E9C-101B-9397-08002B2CF9AE}" pid="69" name="x1ye=64">
    <vt:lpwstr>9bUAKEwCse1snPVvjvhGKy7g8emS3IaV/wt95uKTxi09kqnk9yn1YetRIhmOa914SiOCL5ZYXUSIcvXO8zMawffXWHpfAUxNoeOyoXuillPqp/wutvrYMrV+9h2SUFmwP7gMGJ89qgAAiB+qlH0Lhw7N3ayErXWYQ7Fq+LWbgooojBDo0btkADlAlGHKiOB57nZy8UBj4ExREDlDiL4PUALqe1vsJ7gmzePfX/dxpIn3WvJAav7cxnCM5oQIUCn</vt:lpwstr>
  </property>
  <property fmtid="{D5CDD505-2E9C-101B-9397-08002B2CF9AE}" pid="70" name="x1ye=65">
    <vt:lpwstr>UBWuEsCNnwINDxf0XUmNJwfFNNMcDDjUTfeizF3chwPRgPl/0P9XODJfWsL+ivqea4rnoMRD0KYOonQEmc/hrmi8bUp5wzS3MU99ok8d52Oy9YlUz4dHsakEbBd6/a2wHxwtOhtx8E295U6lggFdsVcnUnNRC3k6y4vKCJgJ9Xpp/D4jI9/vpYk6/16AfgnNR4Vh/KJizpizMWD97J8ClHdYGFApfwmksgJ5tNq8XO+NOvLSRbqHLYDlP0mgYOF</vt:lpwstr>
  </property>
  <property fmtid="{D5CDD505-2E9C-101B-9397-08002B2CF9AE}" pid="71" name="x1ye=66">
    <vt:lpwstr>tjcKJTTJUyDCDAygESj/cagCtgn6ZR+GUFvNozdRs6D57sQF/4fViDkazuIZ7av46ftXLOd+C4LY2pv58DTKmWHgDGi19R7aI0uswZ7A97U0t13eBNhyGtRGlgHJt06S0tCn6f7JYObQ0/uMECDYmpGQaZeTZvv0vU0ql+09QYNAnQRv2yaQjpbhOT3Hl0LKkE7esF188f3DOdHDtlHNCpl2kKemOR5PJfBeeN5CAQRNEDEYDwhHjvPRlWeIQ3p</vt:lpwstr>
  </property>
  <property fmtid="{D5CDD505-2E9C-101B-9397-08002B2CF9AE}" pid="72" name="x1ye=67">
    <vt:lpwstr>182VREw0/Tv96pmREGSUMo2IXs2qwagGLXvlweKPf9iFQzoIFG5CKH5GXgzGUxKal4JFpYvV0H4g/cpQzUblZfUriA9a5yPn/620EF0CkG656jsfvDAQ8iGYVUTxvmh+QU5KtIIfBFXvou+eOqGdT3to+yWPecylrOA1qbNJX8zsleHwEO+cF4tIVdG/TSYgVgr9lQva+1vWqIwN+wdTx5Va7Q8vk+rSYaCbXfMijfWQg1R1/yTAR3fFaK21d0X</vt:lpwstr>
  </property>
  <property fmtid="{D5CDD505-2E9C-101B-9397-08002B2CF9AE}" pid="73" name="x1ye=68">
    <vt:lpwstr>Ez1l1P+LBj5/pRHzm6YtLeS18gQ0dpiU4C7rkjzPaNveNVM9vk12wero/5ictpkANRdy380T4VpfrTeuoxNAVYUkLM+eFfBMlOVnjNx1T6UCsyT8RRfeRKdM4eBGYH3CESZ/nnfQuxW19VF8DcdN1WfnNP2oAvEnIKTBYCJtUU1GzlFaVwBTZtU3VwOCbPM+b7/5EkgBrsYsYnYXISBMTwF3nafczKGMy/O5pZPmRUmcf7Defs8xSk1Ckmn4oqV</vt:lpwstr>
  </property>
  <property fmtid="{D5CDD505-2E9C-101B-9397-08002B2CF9AE}" pid="74" name="x1ye=69">
    <vt:lpwstr>Hfhr9aUEfErYuogxqzZJyOhrxzI2JEPpuQw5QEWlDvPvITTMOGsM9H6e1zy8BZL/ywdG3B9szndHBXJHNColN1u7EoNaD/K3NkDgBBgxH8+VvKJ1h2zi2wQ1eFvjIhHe2UxnJ/Lx9FkID0lwJyC3y9UX7GuhN7pQDUSOBI77AdTxAXavmPDjde8OgvrIoqWEDICvisIxS5dqPMQzuO1cb5c6rL8NhaS1Q23sr111HRgqKyjdoKprAXSjoOnF2n4</vt:lpwstr>
  </property>
  <property fmtid="{D5CDD505-2E9C-101B-9397-08002B2CF9AE}" pid="75" name="x1ye=7">
    <vt:lpwstr>CLnFY3vn/ZOkQaRN+lYJ0CNN9sm6e4mER2hbz8phqb4rqzKiweu+mnRVh5DIRnTKSknI4yTHGrFPsRL3s7IdMF9OfqGak7cWM23reQ4LqDVLcZOT1QS+Cctktm1wFLOaNZT0mCO2Ysim54jVlGM+eVCSDfad4XQAampZFE+AexQpPCuFz3un3VdEfViq38QC77DAUT80dct0aQOOqL39Tu3aet1fYbGMMNa1qOT4FyL0gX6tWeViStOLw5njIRJ</vt:lpwstr>
  </property>
  <property fmtid="{D5CDD505-2E9C-101B-9397-08002B2CF9AE}" pid="76" name="x1ye=70">
    <vt:lpwstr>kfRTCHChK53KJnS5ZJvu4Saa5cN2d2gf1sJrEItT9r0Ro75BtEWvdZ4G/Uf7U11HlAUTcm3NH7CA8hh70hMAkCWubZY+QaxukDSbGQtJQnX5N0YOsnrl5ljeDbTt+m6C3iXgpJ4A1LKFZ9tEv+d7ZnNPf8yDeBuvH/18yVkmt5EMMyfy4Y+xo58lP2iX6P7ZosJP2DsKnDu5XbdTS/Le+KDeBufep7K+VPnihUgYGS2CZUaWo5LFP/DDOT4heB4</vt:lpwstr>
  </property>
  <property fmtid="{D5CDD505-2E9C-101B-9397-08002B2CF9AE}" pid="77" name="x1ye=71">
    <vt:lpwstr>x3OD7mU6Sy+kxTRHF1KG0ZgP9Spih89jsd56iigXyIJevZhrMcR04PhVGKh9sxaCgbGOeGgOo1ufAQXiqAnezr6ekVoKLF1YwiNExq4xXYjSHvjzbScu57n6NmhpVlfZhILu7Yd4Q7rC/52acZNqzR41/5C1oZ+2uF+SimrtWvOzGbhBThNE6+fIiETYAW0T6YVAqBIc2Dh3lm7IRgRqsHAP/br61LfR8EZUxEOtOO4erkkC6v5PLA4zks4FEYG</vt:lpwstr>
  </property>
  <property fmtid="{D5CDD505-2E9C-101B-9397-08002B2CF9AE}" pid="78" name="x1ye=72">
    <vt:lpwstr>UvjhuTdbZ46Rm57R088oBsVXrBLISkhNMjVU8Yws7AIeTfTOiySmw+K0ytNYztB0aODlBKHdrInQeZojKQSQMaOlNEur9CRY9mlkTL8JfNEW9vDj3WWWNWQqL07BRK2NLMNug5zptGdtW7TykEu7btNMnDfkWIltqwouz3QapXGjHoL4DRpux2h5gmEsc3CA5dkQ62IvDHfogjvy+n/j6akmWOJ5qjhryeqO4QWco0wPnBeKGfzQo7wbmhd3MYk</vt:lpwstr>
  </property>
  <property fmtid="{D5CDD505-2E9C-101B-9397-08002B2CF9AE}" pid="79" name="x1ye=73">
    <vt:lpwstr>BPXseMGIQCiR3eA8kwj7E7hTESewr4+Obr/KsxNzyu0gWuG+TU3t43/9/aAjvo2ofhsGLDt9z7oF5GME+FZngg61Wi3OaCxaQEdzbsxZbSB2ErUIo7ZCv+uf7geigRENWleAfL9urw7Cubs1JmMsl9u6rR/W6dPOEXA0Ce038jfLvcKu9zFIVS6koGMevTLF+XeoEEDCSYVRkvxvpf7hPEKrErCT+i9TET2tZxxSjjq8ArqcwRPdjC+FmfvN38k</vt:lpwstr>
  </property>
  <property fmtid="{D5CDD505-2E9C-101B-9397-08002B2CF9AE}" pid="80" name="x1ye=74">
    <vt:lpwstr>S4Nm2urdot43OdRZOZZnS8nClZ5nS5dz4h7Y5z/kOYyMwXtDFhLELWma0/j2J9Bt3DPNsy6uOLOfePAuArndDK8CUdKh/wx+uLfFRjAjN18z1YijdSTTFIOzpjO4JLDWLmLyTtX4IsN96bgCJefDY5fe17yatZCgMigTS0IQ2AB87uY999OflR+sQdTlQwc1pKkLgw87RglnMzMzNDA4bfBbxbcWcfTKWnpte8c1jq1r4CSnSNgHi9qgnyhje03</vt:lpwstr>
  </property>
  <property fmtid="{D5CDD505-2E9C-101B-9397-08002B2CF9AE}" pid="81" name="x1ye=75">
    <vt:lpwstr>PBa/KMr5EOGIvhL5A+PbsM7NJUpo+tCM3Sa1q6I6MoDHNgnwNeeSOceJmazrpy92MbydzhzZAps3H9Kba36lHPcaJzM06VKsQZtQiW4U0VrDnjWJe5Gk7k5ZJvtGKcVUUyij3JdorBOafPOgl5Bi9ZwvqsmuWXQvHsS7XL0KeZKUd46Ya7XB3UNjp9EtRGfKFgGXYmHa2zS9N53my6vgYripAUa8AAPMWPeNRdCtNUpq2zyvksSJsan09CDUVYl</vt:lpwstr>
  </property>
  <property fmtid="{D5CDD505-2E9C-101B-9397-08002B2CF9AE}" pid="82" name="x1ye=76">
    <vt:lpwstr>HiIeRGcI1CbE6mhKd+bXyE4fN7ydAaPBJf1dCI9GnYYdT8MsqW4kUg0atr4GUk77JFqLuqUDSK8VTfVLU2jJJGGYPF9pu1T51b8gJROVFjm1wEn7pO6fn4HvRgHv4cAKiMq/eL45Wfzxcy4OQRGXDU1TfighETD4Ij32tVIkIdV2/OgN+J3z3cd3dnAw9wFkex+dDKnoOFzsYXJhCVrjqYJZrY1rblUDtootCubBwplDQIDzFd21MGciOV7emaT</vt:lpwstr>
  </property>
  <property fmtid="{D5CDD505-2E9C-101B-9397-08002B2CF9AE}" pid="83" name="x1ye=77">
    <vt:lpwstr>KwifGJr/jebyeTjcpww6NyTrNGigyVoDKyvBr51j8KyW01U2RpNSfqD3w5LQhVMgB4cIwZzSfwnAG2nFoXD1j2YbjQ6om9IX36kH37zUMS/PNaRgkDj4vwGUnfbqQCiNyt1pcjNE0kt5hf0H3sKj4lYZu/wFOVfJxF9QUxaIuXGIAzlSFGdwUThotDlE5L7ZNPaOjuUCLrcy9t1dfJ7BnAu+fwNG2xpXhzUhN5NtwrMt4yMOp93GAhke1MBfKXj</vt:lpwstr>
  </property>
  <property fmtid="{D5CDD505-2E9C-101B-9397-08002B2CF9AE}" pid="84" name="x1ye=78">
    <vt:lpwstr>Fjp4aoEDjPqaPM+AHLtXx5Miz4zaV4slqMnWjKE5l84C5BCMvYXgRfnZYjuruwLv1yl2biXeEc+USAR8mf+emnlmAVIarc/2Z7XnDb7ELYEq+RMog8rg88jKTk9/xQF28wayU37clmwWzKekouQr+/jJKo1BMi5QIeGguNm/1wUovxBE8kunCGhggpvH92VAp00oOAIYf7FDQ4QZfVXiwGcS9ccE2dR5xL9Pzr9BnEnZ/askLHGifo8hzqzUgX7</vt:lpwstr>
  </property>
  <property fmtid="{D5CDD505-2E9C-101B-9397-08002B2CF9AE}" pid="85" name="x1ye=79">
    <vt:lpwstr>IteZLR09BwZLu7NkOYr/BCbAhkGJBwczENJh1pi7B8Wte9mbYtMB8SUtLaKKxwrC45Qx4XL1YdIW9euM+xPE2FfDWip/BeNPnWdPfthP6332CrEbF++JCMwd+oqxfpO3N/HdONTvqgsbjft4JKm0Tz8XX6sEXxkiJNtYyeWU7+Jorf46MNi0Q84CEEDzg94vBBR4xnO5cRmyk0gx0ilEC5v78OcqG0TY7koFl8gbk52HSe7Gz9wo0nrM+eRW0JA</vt:lpwstr>
  </property>
  <property fmtid="{D5CDD505-2E9C-101B-9397-08002B2CF9AE}" pid="86" name="x1ye=8">
    <vt:lpwstr>IuVwUrRctBoJHAhdp/UeG4cg5qXMjfmDcJyNvvuf6JWSdbB2Oq7NV0o8mn9fDzt4F9mtI1ny3iqALdS+qeE7B+utt6K0XUvqymbkTF6tQT0UtHI8LdGYt7ZMJgMAkpb7tL4g8T3P11gqHVjVQlpor9bowMc0dQLRqrqXdZh6ldUbrx2sR6pzYDZT7sEAh36tZ7wVBpKEP0f6dD8kr0+rZP21bowZdWMZ2Ns+lLO6GIU9ijogcd6nALtxWQnqtQI</vt:lpwstr>
  </property>
  <property fmtid="{D5CDD505-2E9C-101B-9397-08002B2CF9AE}" pid="87" name="x1ye=80">
    <vt:lpwstr>x0eQ5UjtcXpyUS7tAxMG+n/agrNhQDzMD1VEbL1/kB7LdLPTPkGq1bky0FwiNkef4FmcqR7uRmJrPslGpn6QxkU/gnPhJPYigNljL7C0hTuLV6BtwgTmyNP8y+Sms4z0bkwrmSGlNqUfgJlITESVLJ8+0iM4v0n1dATpq87rM6BtUr+2w+b1OFVS93/sxh9u6l18CASpx+RTiTY+LKrUxyz34VfUfSgeHf1wwez2D0ktQn+KQ27WsvvNQFA2Wgp</vt:lpwstr>
  </property>
  <property fmtid="{D5CDD505-2E9C-101B-9397-08002B2CF9AE}" pid="88" name="x1ye=81">
    <vt:lpwstr>qtHufDYlO1/oesdQi1WUnHkpT95GoZ7zY23GGNIy1UNu26GBEtJhMhPAHYuv4xilVlAlRxxYRPl83zZJvAuwXKodheIEs8r6b7Ns/VR7M7tM0Sq7+0gRRhWQYB+gmoLAf6iy7zdTpQgSLkZXYj8DI+XFT9S+LkKUash7Ji56Tp2PnuQaiageQTW2dAyxRrU20HWxhXj0VUDlyvAa/abqAJ6AbQUfqSadHAQtZOuXr4ZX3qWnSVRY54jzFgZfpUg</vt:lpwstr>
  </property>
  <property fmtid="{D5CDD505-2E9C-101B-9397-08002B2CF9AE}" pid="89" name="x1ye=82">
    <vt:lpwstr>iaArPbpVE7iB4rxZRCC6wznzBEa0rEoH9H6Tzfoxdhea0pfhTe6P08WOKmMh3nCGY31SrtR4ZYnOCiqcqrDdcvq9ENIzx+7c6m4IVydVhgKbkk/QFdX5yZX3HdRspLaP4rn0tKeTkcCHe7jpegkZ+7l5K+Zdkr5XwJmOL0CVEqn072h1ThVIqRanrj3S4dkBjKi+5fcK2AYYeraFbGVfu/8/HEmqhVhczBPjUATEbogjQ2eBv1iEKjTW5mj6BuD</vt:lpwstr>
  </property>
  <property fmtid="{D5CDD505-2E9C-101B-9397-08002B2CF9AE}" pid="90" name="x1ye=83">
    <vt:lpwstr>5DyHHNsiJN/mmJ5vedN7CaD7NCQ7hyjEfPOdgJI7yluC8yWOQDkuI/akp9QpDbeIhfpYvobfGv/NdfRv/nuK/A7MVIF4RYrSPakOmp0jllk3q3jr3FuZdLuXobxY0VS4HZPXl05jKkoI29bQop3UxJ+aI4o34+O+Cpe/KhtkqtCcuvS9GfMmbv38wBnQ3GhJUjUhTYJ4ecnJrR9d3ykZMRNMlLpV0bfw3v+RWhre4kp4t7XxgFSIHj5OPv8GT6W</vt:lpwstr>
  </property>
  <property fmtid="{D5CDD505-2E9C-101B-9397-08002B2CF9AE}" pid="91" name="x1ye=84">
    <vt:lpwstr>/WDfBZWErzRCb1ET4AtuTXhDE+DiIL4OASVEvGk7mF5+aEjzWOTLCz8YQ644ESqzsfWpeb7Du74BM+FFNWBjMtlMsjIGF28GIiGjtPAn0oEjKVW2Z3FXN6QNCV4QVrhDFqt0B0xHbsTZD/riBE9vtuDJOOlXpjbnqzK1/MXiw9VyhSTmus6sPTfBPdslFwhgtvdfhkYfaNOHvU7wI+2/ecyhbP6K+IZoU7KNAT2C31fzNcQQgtqOX3hfE2GVHlr</vt:lpwstr>
  </property>
  <property fmtid="{D5CDD505-2E9C-101B-9397-08002B2CF9AE}" pid="92" name="x1ye=85">
    <vt:lpwstr>YoanrEDDOC4V63f7sL1lgTflm/P6d5ZFHstCFBMErjm+gn5JlmyMHFu51NsN5mzbRslHw+447jTdJ8Htwp9+BelPmqsubkGlj9x6SBxEWktCryG7HSI2P17X2LZ9n11gPjcdKtduAFc0s/meXovIYnRszpQlXM3KEKFKtmiZJfpkPJruP/he4n197h5QpA3PbQPA8sFXl2adWBGc3gmE1iLsNLHPO+Dv5JjOmfm5k1FE9ZS1AB6+1/wQBbN8cdY</vt:lpwstr>
  </property>
  <property fmtid="{D5CDD505-2E9C-101B-9397-08002B2CF9AE}" pid="93" name="x1ye=86">
    <vt:lpwstr>HdKLsfu/JMmlbWkjp8W1W+G/gz1QZ7SU5hYY9eXzSu2PPDLGPU3EF3tSrgoiiVJc620DMARrBEDnqAfqBpKmlzT+PkBTrf/eHZ6YY48n8vfnpZyCLse9XeBNQJxvu5YhOWEehByCkHHYeIqpxyJfxLm5/H0hdpffu3S7gW1gHtB0PfS7JgNaSaOfDOZB7qwBbviwCqtkstX00FhHKskkg+lEWxtpHqKdGWcE235njX3QRR77eZmdsj6CKh1hkJd</vt:lpwstr>
  </property>
  <property fmtid="{D5CDD505-2E9C-101B-9397-08002B2CF9AE}" pid="94" name="x1ye=87">
    <vt:lpwstr>zfuMecXewACpn1v0dIQgRQg3Z2v6EWTrn9+Cwg2MwHWbxEk8YTLXlLCdB5EstFSSC5IMv4CeB+MYLfPjbpKyCQ2U6wZFPfq6o0onj5ZECn3xSomihf9khjkNz+w1Cjpg189HgLCEC00oN6+rCzjpHcbpV6WGgm26evROx2QKqs+mbMRsSPjHsCFNSoLoyZKoDVlpZRb5L2l/wyF26/HhYVysW1Uye+1fcWR6VdSjUYjLhjg940O7wItwNyUsAXX</vt:lpwstr>
  </property>
  <property fmtid="{D5CDD505-2E9C-101B-9397-08002B2CF9AE}" pid="95" name="x1ye=88">
    <vt:lpwstr>xwkFnLPv5dqwQQw/PeZpHpSTzdv/nX1iR0sIzt3Ezuhv7Ojv+lZaCkK9RPbJ0nysFX/Znfld0QtuWXyGdEuwOvJDtcnqkzRGzolge6kC0lmLpAUVbuxT7m3nvzGCsoUBKQPuauHQ0YH+8C8TnwIxn1jF7lSfiauANPKxAaQfnYbwUBRNMpxhLY7IIFOGpgg74IZ25HMbKKGKnemiVNpPO0reXKGjkaQaiYfdKdz8ggEKFWLsB3Erit9bFy53f06</vt:lpwstr>
  </property>
  <property fmtid="{D5CDD505-2E9C-101B-9397-08002B2CF9AE}" pid="96" name="x1ye=89">
    <vt:lpwstr>Z0dt8J843FCv+Ng8KUmIWAMtcelom96NjPmC6fGpjDBDlQkV3VrWXnzdl5WNA6ZkFnCntVjqM0ZVZTIDA2MLJET/8THSuNxEYK2AL8zGTc+tHyGJCeujtN9qZOBrB4PRuWe3nF/kAzQYndumtats8ZZJ7U8oKkNhtcb7pvFZQDJF6rPAVoDqTF0p8UH37bJmsZbDF1kLAxwQdW3SgspLr9YVEcGdNGjlHO403dethdXdHdJ/2cH8j2kYMJGr1YS</vt:lpwstr>
  </property>
  <property fmtid="{D5CDD505-2E9C-101B-9397-08002B2CF9AE}" pid="97" name="x1ye=9">
    <vt:lpwstr>mtRtzPpSldd/3SAFFkzrKjwiQiUhHZRvitCL92Xnpml4eoLSUVNhvIGA+MHUDsNZ9CFaDYabKPRh4yAIr6gVS13PmXKcrlybTnfXHSv68EDRyxQnHpe1u/ZwgdMpMW/yN3b6jysN9JatBQmaME2KxgZEm+Jv6flvJqLCiXjsNiNDFpd7YtdoOpJpn2tgVpbFg+jkvZm31f+mXZkaC/rLTCm7H3gBC4hnWofeZI+Y/0evW2ik9w9gL6PhzXkOmck</vt:lpwstr>
  </property>
  <property fmtid="{D5CDD505-2E9C-101B-9397-08002B2CF9AE}" pid="98" name="x1ye=90">
    <vt:lpwstr>yaqUeyhh52Tef9tMXPQToBf4KHTCDnYHJk46ZrJPefjdrUc01ZJBF+EcA50jBkg6F8YeFTl24D/xoN83vTUK/SOgQ2Q1VZLFMspA66KlAqlsTKg9wHFDcDU0UXQHmdgtb7juRDOk2AZ5XOYmacSz9Hik4WoIAccy01F1+50YL9MA1flXP6Yhrt078qwP6CHzAayzmQBOlrnVRTCfPJtNCoeOvVyVZ39lmTx8AYJBOpEsz0KbAseQrMJYu3XI82J</vt:lpwstr>
  </property>
  <property fmtid="{D5CDD505-2E9C-101B-9397-08002B2CF9AE}" pid="99" name="x1ye=91">
    <vt:lpwstr>BIHJ80MVsHKbId1PsgQputciQijCsrzWD9Nym7HngxoTpxxRiaNuBkNTcBDgW3NlOVUFnIRWbT9zWCELZxwgxRJrje1LVzOSZt2pOZAwxGJQ4Ux4BS3zTdy4I9fM0sshq/AaYKvb3+ek0DHTvpxES9mHyxqIcslsom0peZTAR+Tl7suemtPQfrzBIMlJjsNrDRAXBBGqB4zJdX1+eG034QuPAhVmaq0zdXoDbE/zLq3TKbkjBeQsAIc5wi+euEb</vt:lpwstr>
  </property>
  <property fmtid="{D5CDD505-2E9C-101B-9397-08002B2CF9AE}" pid="100" name="x1ye=92">
    <vt:lpwstr>CTomsYdhYSfVoXSsCmAllQ5gEqIyj0y/yQSpkVldAPLWa1jv8BaaiktipHFkrFjlyUWKXTMshzJOD1G/e6ypet6FJBmVJENuDDqXnM7G0jKjyUTUAHa6QaEOEajr+5wtLNl8NbqdyTOoexFHVdMBXvzpPtWVHw6ExPzHeEpX+76hzuMF45R7MKXrUoJEKchDe1g8/EuoArU/M57KH7Io380ydM5AkJXhOBSXvHU+VyHICm7qY+GrrOs69MilH59</vt:lpwstr>
  </property>
  <property fmtid="{D5CDD505-2E9C-101B-9397-08002B2CF9AE}" pid="101" name="x1ye=93">
    <vt:lpwstr>hoRTbPHm6xu+Rm9jfymJLxNKgG1D27uf7HN/pJfF4GASyb8WgYBw8VeKxeq+Aa4j3eAdeQzzxUCe05kN2WVW5mnTqgC+N9fWvD1AJjQQTE3zQntaoqSIiZcgTLAmeMzBj37Rw/TQ/8jqDdgSmAwoGZRJrPjiBzt+OKYYSBxe0NAkKKvxSOOqmYdpEko7k2IjS/XZsqxGqiTlEKhVc+4l/MD+7aeXxq6RT/3qdKgxcNQ+ja9LFc82SLq9ClFcEgR</vt:lpwstr>
  </property>
  <property fmtid="{D5CDD505-2E9C-101B-9397-08002B2CF9AE}" pid="102" name="x1ye=94">
    <vt:lpwstr>VtsWcQLpRPbJfCGvdcewB7pHuV1nsUPzZYfRxnVqPdqgXAb7YWu578Ssvp6wBrioTdzHpFNiOrDIwGP1DDcpEe3x/SDIy++nVPm9xNqOkfce9fCnYjYzbiEpMJRpG+uFseQTiOyzPb1MnEx9rjesX2/dvrdbnRNiX8dwBhgSzzWCSU25Et/7z4+WZyYd9HeMfE8BnTB4PE80hxlP3+IMFDfJEs3facy6nO9DQCXctNUw5a6J9Yv1xgDrT6vE9CD</vt:lpwstr>
  </property>
  <property fmtid="{D5CDD505-2E9C-101B-9397-08002B2CF9AE}" pid="103" name="x1ye=95">
    <vt:lpwstr>NEBOKxpac9LC8GEwkjrXduSrSyJm0x5R+WHHNTCEWwGJvlhQLI8MjM40+qn1J73zrVxpHlaxZxeukVWYmeXIFhx/2QvSqNnA4PSIqd61aBbbBNxg5Tshr/4IqkEbwqHtoP90yELpb8LBMq6u36XaLRZyO3RoMtZee5ExwNbrkk/rFmObTFXOO/Ku2NZHK+i3XNdAfX+Xbnmk8MkgS8WsV7DIyVc9LQtJVpOCzhVnnZbRaeYzjzarThPf974NUin</vt:lpwstr>
  </property>
  <property fmtid="{D5CDD505-2E9C-101B-9397-08002B2CF9AE}" pid="104" name="x1ye=96">
    <vt:lpwstr>Yte8AMLmFnh9l847BDGRIFaikJ3Pc1krgUMvYi7EE1A7NPsZGqwzbCf0oW+Jbj4Y9nG4bJ9ebj4mvx+tSgY0zSG0o2H3UpLPz5iV/qiPuls/LHti4Fcr4aqySNQdNDnNLD22e0Q7xNZrCVdj+YOFS0Zj1r6VquBavjLrzJaHvK7ejrqzU1iFUhWRjBL4i0dLOLvpFQgGL6IwfHK8IApzCAhimCQkFtBHp5JIMYitHP2PKAsSUEWC1Y/X/qXzBiF</vt:lpwstr>
  </property>
  <property fmtid="{D5CDD505-2E9C-101B-9397-08002B2CF9AE}" pid="105" name="x1ye=97">
    <vt:lpwstr>vOJOlwfVmuaiHfetYgEHMV1kT7aNbNewhV29InF1e0v6guIEWseIUX3j0mYA0L6igs8vvioyEghXE5+FgA9BuMimswM1wDR2WTGwAM+upHhFra0DrgKqhtEHEjCmK0cz8RjW7rtQg4AWt9bKpPYKkdLZcNrgB835rxmbUFkJM2tNmnpth6DxfonYZqt47HkHDSj4aNoocgTgOOOf7ZkGwU9Cz9yxE5H64ENKiU48Bc7lllPD4aeC3jAzQ3APb7/</vt:lpwstr>
  </property>
  <property fmtid="{D5CDD505-2E9C-101B-9397-08002B2CF9AE}" pid="106" name="x1ye=98">
    <vt:lpwstr>BkgiMqk30h3xiEUKsciGg6whmP1znm21sQiU8AP2zjff22cguMcC2Px+n2OjuAHx3AoV4J+F3ySIkMAEpqvdxPhsPTIgXJoXF63Jfe/EwmcSAZTn8iDobzj/6jXnukfzYMhih/V3Y62LKUJoWTVorjhq/y+hnyQlnLnDygxaAIqS9cEoRcHqOo/iA8+yD2KnxnHmxJ3KBXJxLD1tSazR/Z+nyROMd0YTS3azHJksdAZVsiAf3ayPEFBUercHFb5</vt:lpwstr>
  </property>
  <property fmtid="{D5CDD505-2E9C-101B-9397-08002B2CF9AE}" pid="107" name="x1ye=99">
    <vt:lpwstr>wj2P9E7wiR61hvsjNZOB6kN20gC9MJhNWLMmbR2iSGG+hrtpDSoLOJJZ1eA9c7g6oPtbAa9lh5sYjRJ6zqXWD4zPUqT5xBjg8O1THntAyer8ldvLeLWD7B7pwAfFfL+vpl8QkWGxdbLm44JsDZ3fUVewWrG9D3gqXehfgl4wDF8UrUUnUHA7y4Zsi2hqLffhxTESlSds7EgqwM1aN9AzQTCymahRUhgYGBUIhOJ3HwbVncyjcsYSEfdG0hZddh+</vt:lpwstr>
  </property>
</Properties>
</file>